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5F947" w14:textId="6D5985DE" w:rsidR="00266EFA" w:rsidRPr="00601C57" w:rsidRDefault="00266EFA" w:rsidP="007107F3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it-IT"/>
        </w:rPr>
      </w:pPr>
    </w:p>
    <w:p w14:paraId="77E56C44" w14:textId="39AE6F46" w:rsidR="0078323D" w:rsidRPr="0078323D" w:rsidRDefault="0078323D" w:rsidP="0078323D">
      <w:pPr>
        <w:pStyle w:val="Corpotesto"/>
        <w:spacing w:line="276" w:lineRule="auto"/>
        <w:ind w:firstLine="360"/>
        <w:jc w:val="center"/>
      </w:pPr>
      <w:r w:rsidRPr="0078323D">
        <w:drawing>
          <wp:inline distT="0" distB="0" distL="0" distR="0" wp14:anchorId="0863CE13" wp14:editId="56453FD3">
            <wp:extent cx="5698490" cy="1734820"/>
            <wp:effectExtent l="0" t="0" r="0" b="0"/>
            <wp:docPr id="155719483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90" cy="173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8F7CE" w14:textId="77777777" w:rsidR="00266EFA" w:rsidRPr="00601C57" w:rsidRDefault="00266EFA" w:rsidP="00266EFA">
      <w:pPr>
        <w:pStyle w:val="Corpotesto"/>
        <w:spacing w:line="276" w:lineRule="auto"/>
        <w:ind w:firstLine="360"/>
        <w:jc w:val="center"/>
        <w:rPr>
          <w:rFonts w:asciiTheme="minorHAnsi" w:hAnsiTheme="minorHAnsi"/>
          <w:sz w:val="22"/>
          <w:szCs w:val="22"/>
        </w:rPr>
      </w:pPr>
    </w:p>
    <w:p w14:paraId="1447599A" w14:textId="77777777" w:rsidR="000B42C0" w:rsidRPr="00601C57" w:rsidRDefault="000B42C0" w:rsidP="00266EFA">
      <w:pPr>
        <w:pStyle w:val="Corpotesto"/>
        <w:spacing w:line="276" w:lineRule="auto"/>
        <w:ind w:firstLine="360"/>
        <w:jc w:val="center"/>
        <w:rPr>
          <w:rFonts w:asciiTheme="minorHAnsi" w:hAnsiTheme="minorHAnsi"/>
          <w:sz w:val="22"/>
          <w:szCs w:val="22"/>
        </w:rPr>
      </w:pPr>
    </w:p>
    <w:p w14:paraId="49B026C1" w14:textId="5ED79339" w:rsidR="00266EFA" w:rsidRPr="00DC42C7" w:rsidRDefault="003711A0" w:rsidP="00DC42C7">
      <w:pPr>
        <w:pStyle w:val="Corpotesto"/>
        <w:spacing w:line="360" w:lineRule="auto"/>
        <w:jc w:val="center"/>
        <w:rPr>
          <w:b/>
        </w:rPr>
      </w:pPr>
      <w:r w:rsidRPr="00DC42C7">
        <w:rPr>
          <w:b/>
        </w:rPr>
        <w:t>RELAZIONE FINALE</w:t>
      </w:r>
    </w:p>
    <w:p w14:paraId="05CB9F6C" w14:textId="1D64D87E" w:rsidR="00F46962" w:rsidRPr="00DC42C7" w:rsidRDefault="00F46962" w:rsidP="00DC42C7">
      <w:pPr>
        <w:pStyle w:val="Corpotesto"/>
        <w:spacing w:line="360" w:lineRule="auto"/>
        <w:jc w:val="center"/>
        <w:rPr>
          <w:b/>
        </w:rPr>
      </w:pPr>
      <w:r w:rsidRPr="00DC42C7">
        <w:rPr>
          <w:b/>
        </w:rPr>
        <w:t xml:space="preserve">A.S. </w:t>
      </w:r>
      <w:r w:rsidR="00F425C1">
        <w:rPr>
          <w:b/>
        </w:rPr>
        <w:t>2025/2026</w:t>
      </w:r>
    </w:p>
    <w:p w14:paraId="6FAF9586" w14:textId="77777777" w:rsidR="00266EFA" w:rsidRPr="00DC42C7" w:rsidRDefault="00266EFA" w:rsidP="00DC42C7">
      <w:pPr>
        <w:pStyle w:val="Corpotesto"/>
        <w:spacing w:line="360" w:lineRule="auto"/>
        <w:jc w:val="center"/>
        <w:rPr>
          <w:b/>
        </w:rPr>
      </w:pPr>
      <w:r w:rsidRPr="00DC42C7">
        <w:rPr>
          <w:b/>
        </w:rPr>
        <w:t xml:space="preserve">Classe </w:t>
      </w:r>
      <w:r w:rsidR="005A2523" w:rsidRPr="00DC42C7">
        <w:rPr>
          <w:b/>
        </w:rPr>
        <w:t>______</w:t>
      </w:r>
      <w:proofErr w:type="gramStart"/>
      <w:r w:rsidR="005A2523" w:rsidRPr="00DC42C7">
        <w:rPr>
          <w:b/>
        </w:rPr>
        <w:t>_</w:t>
      </w:r>
      <w:r w:rsidR="00CF06CA" w:rsidRPr="00DC42C7">
        <w:rPr>
          <w:b/>
        </w:rPr>
        <w:t xml:space="preserve"> </w:t>
      </w:r>
      <w:r w:rsidRPr="00DC42C7">
        <w:rPr>
          <w:b/>
        </w:rPr>
        <w:t xml:space="preserve"> </w:t>
      </w:r>
      <w:r w:rsidR="005A2523" w:rsidRPr="00DC42C7">
        <w:rPr>
          <w:b/>
        </w:rPr>
        <w:t>Plesso</w:t>
      </w:r>
      <w:proofErr w:type="gramEnd"/>
      <w:r w:rsidR="005A2523" w:rsidRPr="00DC42C7">
        <w:rPr>
          <w:b/>
        </w:rPr>
        <w:t xml:space="preserve"> _________</w:t>
      </w:r>
    </w:p>
    <w:p w14:paraId="3E0824B9" w14:textId="77777777" w:rsidR="00266EFA" w:rsidRPr="00DC42C7" w:rsidRDefault="00266EFA" w:rsidP="00DC42C7">
      <w:pPr>
        <w:pStyle w:val="Corpotesto"/>
        <w:spacing w:line="360" w:lineRule="auto"/>
        <w:jc w:val="center"/>
        <w:rPr>
          <w:b/>
        </w:rPr>
      </w:pPr>
      <w:r w:rsidRPr="00DC42C7">
        <w:rPr>
          <w:b/>
        </w:rPr>
        <w:t xml:space="preserve">Disciplina: </w:t>
      </w:r>
      <w:r w:rsidR="005A2523" w:rsidRPr="00DC42C7">
        <w:rPr>
          <w:b/>
        </w:rPr>
        <w:t>__________________</w:t>
      </w:r>
    </w:p>
    <w:p w14:paraId="5975AE8A" w14:textId="77777777" w:rsidR="00266EFA" w:rsidRPr="00DC42C7" w:rsidRDefault="00266EFA" w:rsidP="00DC42C7">
      <w:pPr>
        <w:pStyle w:val="Corpotesto"/>
        <w:spacing w:line="360" w:lineRule="auto"/>
        <w:jc w:val="center"/>
        <w:rPr>
          <w:b/>
        </w:rPr>
      </w:pPr>
      <w:r w:rsidRPr="00DC42C7">
        <w:rPr>
          <w:b/>
        </w:rPr>
        <w:t>Docente: Prof</w:t>
      </w:r>
      <w:r w:rsidR="005A2523" w:rsidRPr="00DC42C7">
        <w:rPr>
          <w:b/>
        </w:rPr>
        <w:t>./Prof</w:t>
      </w:r>
      <w:r w:rsidRPr="00DC42C7">
        <w:rPr>
          <w:b/>
        </w:rPr>
        <w:t xml:space="preserve">.ssa </w:t>
      </w:r>
      <w:r w:rsidR="005A2523" w:rsidRPr="00DC42C7">
        <w:rPr>
          <w:b/>
        </w:rPr>
        <w:t>__________________</w:t>
      </w:r>
    </w:p>
    <w:p w14:paraId="12B5BC1A" w14:textId="77777777" w:rsidR="00192689" w:rsidRPr="00DC42C7" w:rsidRDefault="00192689" w:rsidP="006276EE">
      <w:pPr>
        <w:ind w:firstLine="284"/>
        <w:jc w:val="center"/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</w:pPr>
    </w:p>
    <w:p w14:paraId="6F3455BB" w14:textId="77777777" w:rsidR="00DC42C7" w:rsidRDefault="00DC42C7" w:rsidP="00DC42C7">
      <w:pPr>
        <w:pStyle w:val="Titolo1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34CCBA4" w14:textId="77777777" w:rsidR="00AA2A46" w:rsidRPr="00DC42C7" w:rsidRDefault="00AA2A46" w:rsidP="00BD0713">
      <w:pPr>
        <w:pStyle w:val="Titolo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>COMPOSIZIONE DELLA CLASSE</w:t>
      </w:r>
    </w:p>
    <w:p w14:paraId="05C2C2E4" w14:textId="77777777" w:rsidR="00AA2A46" w:rsidRPr="00DC42C7" w:rsidRDefault="00AA2A46" w:rsidP="00BD07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 xml:space="preserve">La classe _____ è composta da ____ alunni di cui: ____ femmine e ____ maschi. </w:t>
      </w:r>
    </w:p>
    <w:p w14:paraId="1BBB4B45" w14:textId="51015D36" w:rsidR="00AA2A46" w:rsidRPr="00DC42C7" w:rsidRDefault="00AA2A46" w:rsidP="00BD071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sono presenti n. _</w:t>
      </w:r>
      <w:r w:rsidR="00E571FF">
        <w:rPr>
          <w:rFonts w:ascii="Times New Roman" w:hAnsi="Times New Roman" w:cs="Times New Roman"/>
          <w:szCs w:val="24"/>
          <w:lang w:eastAsia="it-IT"/>
        </w:rPr>
        <w:t xml:space="preserve">__ alunni con disabilità per cui </w:t>
      </w:r>
      <w:r w:rsidRPr="00DC42C7">
        <w:rPr>
          <w:rFonts w:ascii="Times New Roman" w:hAnsi="Times New Roman" w:cs="Times New Roman"/>
          <w:szCs w:val="24"/>
          <w:lang w:eastAsia="it-IT"/>
        </w:rPr>
        <w:t>si fa riferimento al PEI.</w:t>
      </w:r>
    </w:p>
    <w:p w14:paraId="7B435082" w14:textId="77777777" w:rsidR="00AA2A46" w:rsidRPr="00DC42C7" w:rsidRDefault="00AA2A46" w:rsidP="00BD071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non sono presenti alunni diversamente abili.</w:t>
      </w:r>
    </w:p>
    <w:p w14:paraId="60747F24" w14:textId="1F76221E" w:rsidR="00AA2A46" w:rsidRPr="00DC42C7" w:rsidRDefault="00AA2A46" w:rsidP="00BD071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sono presenti n. __</w:t>
      </w:r>
      <w:proofErr w:type="gramStart"/>
      <w:r w:rsidRPr="00DC42C7">
        <w:rPr>
          <w:rFonts w:ascii="Times New Roman" w:hAnsi="Times New Roman" w:cs="Times New Roman"/>
          <w:szCs w:val="24"/>
          <w:lang w:eastAsia="it-IT"/>
        </w:rPr>
        <w:t>_  alunni</w:t>
      </w:r>
      <w:proofErr w:type="gramEnd"/>
      <w:r w:rsidRPr="00DC42C7">
        <w:rPr>
          <w:rFonts w:ascii="Times New Roman" w:hAnsi="Times New Roman" w:cs="Times New Roman"/>
          <w:szCs w:val="24"/>
          <w:lang w:eastAsia="it-IT"/>
        </w:rPr>
        <w:t xml:space="preserve"> con disturbi specifici dell’apprendimento (DSA)</w:t>
      </w:r>
      <w:r w:rsidR="00E571FF">
        <w:rPr>
          <w:rFonts w:ascii="Times New Roman" w:hAnsi="Times New Roman" w:cs="Times New Roman"/>
          <w:szCs w:val="24"/>
          <w:lang w:eastAsia="it-IT"/>
        </w:rPr>
        <w:t xml:space="preserve"> </w:t>
      </w:r>
      <w:r w:rsidRPr="00DC42C7">
        <w:rPr>
          <w:rFonts w:ascii="Times New Roman" w:hAnsi="Times New Roman" w:cs="Times New Roman"/>
          <w:szCs w:val="24"/>
          <w:lang w:eastAsia="it-IT"/>
        </w:rPr>
        <w:t xml:space="preserve">per cui si fa riferimento al PDP, </w:t>
      </w:r>
    </w:p>
    <w:p w14:paraId="703E61EA" w14:textId="77777777" w:rsidR="00AA2A46" w:rsidRPr="00DC42C7" w:rsidRDefault="00AA2A46" w:rsidP="00BD071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sono presenti n. ___ alunni con altri bisogni educativi specifici (BES)per cui si fa riferimento all’eventuale PDP;</w:t>
      </w:r>
    </w:p>
    <w:p w14:paraId="243F460C" w14:textId="77777777" w:rsidR="00AA2A46" w:rsidRPr="00DC42C7" w:rsidRDefault="00AA2A46" w:rsidP="00BD071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 xml:space="preserve">sono presenti n. ___ alunni di origine straniera, di cui </w:t>
      </w:r>
      <w:proofErr w:type="gramStart"/>
      <w:r w:rsidRPr="00DC42C7">
        <w:rPr>
          <w:rFonts w:ascii="Times New Roman" w:hAnsi="Times New Roman" w:cs="Times New Roman"/>
          <w:szCs w:val="24"/>
          <w:lang w:eastAsia="it-IT"/>
        </w:rPr>
        <w:t>con  livello</w:t>
      </w:r>
      <w:proofErr w:type="gramEnd"/>
      <w:r w:rsidRPr="00DC42C7">
        <w:rPr>
          <w:rFonts w:ascii="Times New Roman" w:hAnsi="Times New Roman" w:cs="Times New Roman"/>
          <w:szCs w:val="24"/>
          <w:lang w:eastAsia="it-IT"/>
        </w:rPr>
        <w:t xml:space="preserve"> di alfabetizzazione nella lingua italiana:</w:t>
      </w:r>
    </w:p>
    <w:p w14:paraId="2A6EED63" w14:textId="77777777" w:rsidR="00AA2A46" w:rsidRPr="00DC42C7" w:rsidRDefault="00AA2A46" w:rsidP="00BD0713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gravemente carente n° ________</w:t>
      </w:r>
    </w:p>
    <w:p w14:paraId="7C95BD30" w14:textId="77777777" w:rsidR="00AA2A46" w:rsidRPr="00DC42C7" w:rsidRDefault="00AA2A46" w:rsidP="00BD0713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sufficiente per le relazioni quotidiane ma inadeguata ai fini della comprensione di testi didattici n°____</w:t>
      </w:r>
    </w:p>
    <w:p w14:paraId="1787CC8E" w14:textId="77777777" w:rsidR="00AA2A46" w:rsidRPr="00DC42C7" w:rsidRDefault="00AA2A46" w:rsidP="00BD0713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sufficiente n°____________</w:t>
      </w:r>
    </w:p>
    <w:p w14:paraId="4FBF2FA3" w14:textId="77777777" w:rsidR="00AA2A46" w:rsidRPr="00DC42C7" w:rsidRDefault="00AA2A46" w:rsidP="00BD0713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24" w:right="567" w:hanging="357"/>
        <w:contextualSpacing/>
        <w:rPr>
          <w:rFonts w:ascii="Times New Roman" w:hAnsi="Times New Roman" w:cs="Times New Roman"/>
          <w:szCs w:val="24"/>
          <w:lang w:eastAsia="it-IT"/>
        </w:rPr>
      </w:pPr>
      <w:r w:rsidRPr="00DC42C7">
        <w:rPr>
          <w:rFonts w:ascii="Times New Roman" w:hAnsi="Times New Roman" w:cs="Times New Roman"/>
          <w:szCs w:val="24"/>
          <w:lang w:eastAsia="it-IT"/>
        </w:rPr>
        <w:t>buona n°______________</w:t>
      </w:r>
    </w:p>
    <w:p w14:paraId="74229D72" w14:textId="77777777" w:rsidR="00AA2A46" w:rsidRPr="00DC42C7" w:rsidRDefault="00AA2A46" w:rsidP="00BD0713">
      <w:pPr>
        <w:widowControl w:val="0"/>
        <w:suppressAutoHyphens/>
        <w:autoSpaceDE w:val="0"/>
        <w:spacing w:after="0" w:line="360" w:lineRule="auto"/>
        <w:contextualSpacing/>
        <w:rPr>
          <w:rFonts w:ascii="Times New Roman" w:eastAsia="Helvetica" w:hAnsi="Times New Roman" w:cs="Times New Roman"/>
          <w:color w:val="00003E"/>
          <w:sz w:val="24"/>
          <w:szCs w:val="24"/>
        </w:rPr>
      </w:pPr>
    </w:p>
    <w:p w14:paraId="1C3CA65A" w14:textId="0669A5D4" w:rsidR="00AA2A46" w:rsidRPr="00DC42C7" w:rsidRDefault="00AA2A46" w:rsidP="00BD0713">
      <w:pPr>
        <w:widowControl w:val="0"/>
        <w:suppressAutoHyphens/>
        <w:autoSpaceDE w:val="0"/>
        <w:spacing w:after="0" w:line="240" w:lineRule="auto"/>
        <w:contextualSpacing/>
        <w:rPr>
          <w:rFonts w:ascii="Times New Roman" w:eastAsia="Helvetica" w:hAnsi="Times New Roman" w:cs="Times New Roman"/>
          <w:color w:val="00003E"/>
          <w:sz w:val="24"/>
          <w:szCs w:val="24"/>
        </w:rPr>
      </w:pPr>
      <w:r w:rsidRPr="00DC42C7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ANDAMENTO DEL GRUPPO CLASSE E TRAGUARDI </w:t>
      </w:r>
    </w:p>
    <w:p w14:paraId="5DC69DF1" w14:textId="77777777" w:rsidR="00AA2A46" w:rsidRPr="00DC42C7" w:rsidRDefault="00AA2A46" w:rsidP="00BD071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>All’inizio dell’anno il Consiglio di classe ha articolato il suo intervento attraverso:</w:t>
      </w:r>
    </w:p>
    <w:p w14:paraId="27A60453" w14:textId="77777777" w:rsidR="00AA2A46" w:rsidRPr="00DC42C7" w:rsidRDefault="00AA2A46" w:rsidP="00BD0713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>l’osservazione degli alunni durante le prime settimane di lezione;</w:t>
      </w:r>
    </w:p>
    <w:p w14:paraId="2700B740" w14:textId="77777777" w:rsidR="00AA2A46" w:rsidRPr="00DC42C7" w:rsidRDefault="00AA2A46" w:rsidP="00BD0713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>l’analisi dei dati della classe in uscita (Scuola Primaria o della classe precedentemente frequentata);</w:t>
      </w:r>
    </w:p>
    <w:p w14:paraId="6182D695" w14:textId="77777777" w:rsidR="00AA2A46" w:rsidRPr="00DC42C7" w:rsidRDefault="00AA2A46" w:rsidP="00BD0713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 xml:space="preserve">lo svolgimento di prove d’ingresso finalizzate alla rilevazione dei </w:t>
      </w:r>
      <w:proofErr w:type="spellStart"/>
      <w:r w:rsidRPr="00DC42C7">
        <w:rPr>
          <w:rFonts w:ascii="Times New Roman" w:hAnsi="Times New Roman" w:cs="Times New Roman"/>
          <w:sz w:val="24"/>
          <w:szCs w:val="24"/>
        </w:rPr>
        <w:t>pre</w:t>
      </w:r>
      <w:proofErr w:type="spellEnd"/>
      <w:r w:rsidRPr="00DC42C7">
        <w:rPr>
          <w:rFonts w:ascii="Times New Roman" w:hAnsi="Times New Roman" w:cs="Times New Roman"/>
          <w:sz w:val="24"/>
          <w:szCs w:val="24"/>
        </w:rPr>
        <w:t>-requisiti disciplinari;</w:t>
      </w:r>
    </w:p>
    <w:p w14:paraId="736F0524" w14:textId="77777777" w:rsidR="00AA2A46" w:rsidRPr="00DC42C7" w:rsidRDefault="00AA2A46" w:rsidP="00BD0713">
      <w:pPr>
        <w:numPr>
          <w:ilvl w:val="0"/>
          <w:numId w:val="1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>la definizione degli obiettivi formativi ossia ……………</w:t>
      </w:r>
      <w:proofErr w:type="gramStart"/>
      <w:r w:rsidRPr="00DC42C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C42C7">
        <w:rPr>
          <w:rFonts w:ascii="Times New Roman" w:hAnsi="Times New Roman" w:cs="Times New Roman"/>
          <w:sz w:val="24"/>
          <w:szCs w:val="24"/>
        </w:rPr>
        <w:t>;</w:t>
      </w:r>
    </w:p>
    <w:p w14:paraId="05252F51" w14:textId="77777777" w:rsidR="00AA2A46" w:rsidRPr="00DC42C7" w:rsidRDefault="00AA2A46" w:rsidP="00BD0713">
      <w:pPr>
        <w:numPr>
          <w:ilvl w:val="0"/>
          <w:numId w:val="1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42C7">
        <w:rPr>
          <w:rFonts w:ascii="Times New Roman" w:hAnsi="Times New Roman" w:cs="Times New Roman"/>
          <w:sz w:val="24"/>
          <w:szCs w:val="24"/>
        </w:rPr>
        <w:t>le strategie e gli interventi individualizzati e personalizzati.</w:t>
      </w:r>
    </w:p>
    <w:p w14:paraId="7E94E5DA" w14:textId="77777777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1E5A2A" w14:textId="051198E3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 xml:space="preserve">la situazione di partenza risultava la </w:t>
      </w:r>
      <w:proofErr w:type="gramStart"/>
      <w:r w:rsidRPr="00DC42C7">
        <w:rPr>
          <w:rFonts w:ascii="Times New Roman" w:hAnsi="Times New Roman" w:cs="Times New Roman"/>
          <w:sz w:val="24"/>
          <w:szCs w:val="24"/>
        </w:rPr>
        <w:t xml:space="preserve">seguente:   </w:t>
      </w:r>
      <w:proofErr w:type="gramEnd"/>
      <w:r w:rsidRPr="00DC42C7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DC42C7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DC42C7">
        <w:rPr>
          <w:rFonts w:ascii="Times New Roman" w:hAnsi="Times New Roman" w:cs="Times New Roman"/>
          <w:sz w:val="24"/>
          <w:szCs w:val="24"/>
        </w:rPr>
        <w:t>riportare la tabella dati iniziali)</w:t>
      </w:r>
    </w:p>
    <w:p w14:paraId="5475C75C" w14:textId="77777777" w:rsidR="00AA2A46" w:rsidRPr="00DC42C7" w:rsidRDefault="00AA2A46" w:rsidP="00BD0713">
      <w:pPr>
        <w:tabs>
          <w:tab w:val="left" w:pos="1276"/>
          <w:tab w:val="left" w:pos="1418"/>
        </w:tabs>
        <w:autoSpaceDE w:val="0"/>
        <w:spacing w:line="240" w:lineRule="auto"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b/>
          <w:sz w:val="24"/>
          <w:szCs w:val="24"/>
          <w:lang w:eastAsia="it-IT"/>
        </w:rPr>
        <w:lastRenderedPageBreak/>
        <w:t>Nel corso dell’anno</w:t>
      </w:r>
      <w:r w:rsidRPr="00DC42C7">
        <w:rPr>
          <w:rFonts w:ascii="Times New Roman" w:hAnsi="Times New Roman" w:cs="Times New Roman"/>
          <w:sz w:val="24"/>
          <w:szCs w:val="24"/>
          <w:lang w:eastAsia="it-IT"/>
        </w:rPr>
        <w:t xml:space="preserve"> le problematiche </w:t>
      </w:r>
      <w:r w:rsidRPr="00DC42C7">
        <w:rPr>
          <w:rFonts w:ascii="Times New Roman" w:eastAsia="Helvetica" w:hAnsi="Times New Roman" w:cs="Times New Roman"/>
          <w:sz w:val="24"/>
          <w:szCs w:val="24"/>
        </w:rPr>
        <w:t>principali (e/</w:t>
      </w:r>
      <w:r w:rsidRPr="00DC42C7">
        <w:rPr>
          <w:rFonts w:ascii="Times New Roman" w:hAnsi="Times New Roman" w:cs="Times New Roman"/>
          <w:sz w:val="24"/>
          <w:szCs w:val="24"/>
          <w:lang w:eastAsia="it-IT"/>
        </w:rPr>
        <w:t xml:space="preserve">o punti di forza) emerse hanno riguardato in particolare:    </w:t>
      </w:r>
      <w:r w:rsidRPr="00DC42C7"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14:paraId="456E06EA" w14:textId="77777777" w:rsidR="00AA2A46" w:rsidRPr="00DC42C7" w:rsidRDefault="00AA2A46" w:rsidP="00BD0713">
      <w:pPr>
        <w:widowControl w:val="0"/>
        <w:numPr>
          <w:ilvl w:val="0"/>
          <w:numId w:val="11"/>
        </w:numPr>
        <w:tabs>
          <w:tab w:val="left" w:pos="1276"/>
          <w:tab w:val="left" w:pos="1418"/>
        </w:tabs>
        <w:suppressAutoHyphens/>
        <w:autoSpaceDE w:val="0"/>
        <w:spacing w:after="0" w:line="240" w:lineRule="auto"/>
        <w:ind w:left="0"/>
        <w:contextualSpacing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La frequenza</w:t>
      </w:r>
    </w:p>
    <w:p w14:paraId="290C0777" w14:textId="77777777" w:rsidR="00AA2A46" w:rsidRPr="00DC42C7" w:rsidRDefault="00AA2A46" w:rsidP="00BD0713">
      <w:pPr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left="0"/>
        <w:contextualSpacing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Il comportamento</w:t>
      </w:r>
    </w:p>
    <w:p w14:paraId="4D872C82" w14:textId="77777777" w:rsidR="00AA2A46" w:rsidRPr="00DC42C7" w:rsidRDefault="00AA2A46" w:rsidP="00BD0713">
      <w:pPr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left="0"/>
        <w:contextualSpacing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L’interesse e partecipazione</w:t>
      </w:r>
    </w:p>
    <w:p w14:paraId="55C34D9E" w14:textId="77777777" w:rsidR="00AA2A46" w:rsidRPr="00DC42C7" w:rsidRDefault="00AA2A46" w:rsidP="00BD0713">
      <w:pPr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left="0"/>
        <w:contextualSpacing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L’impegno in classe e a casa</w:t>
      </w:r>
    </w:p>
    <w:p w14:paraId="408590CC" w14:textId="77777777" w:rsidR="00AA2A46" w:rsidRPr="00DC42C7" w:rsidRDefault="00AA2A46" w:rsidP="00BD0713">
      <w:pPr>
        <w:tabs>
          <w:tab w:val="left" w:pos="1276"/>
          <w:tab w:val="left" w:pos="1418"/>
        </w:tabs>
        <w:autoSpaceDE w:val="0"/>
        <w:spacing w:line="240" w:lineRule="auto"/>
        <w:rPr>
          <w:rFonts w:ascii="Times New Roman" w:eastAsia="Helvetica" w:hAnsi="Times New Roman" w:cs="Times New Roman"/>
          <w:i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(</w:t>
      </w:r>
      <w:proofErr w:type="gramStart"/>
      <w:r w:rsidRPr="00DC42C7">
        <w:rPr>
          <w:rFonts w:ascii="Times New Roman" w:eastAsia="Helvetica" w:hAnsi="Times New Roman" w:cs="Times New Roman"/>
          <w:i/>
          <w:sz w:val="24"/>
          <w:szCs w:val="24"/>
        </w:rPr>
        <w:t>Descrivere  le</w:t>
      </w:r>
      <w:proofErr w:type="gramEnd"/>
      <w:r w:rsidRPr="00DC42C7">
        <w:rPr>
          <w:rFonts w:ascii="Times New Roman" w:eastAsia="Helvetica" w:hAnsi="Times New Roman" w:cs="Times New Roman"/>
          <w:i/>
          <w:sz w:val="24"/>
          <w:szCs w:val="24"/>
        </w:rPr>
        <w:t xml:space="preserve"> situazioni citate)</w:t>
      </w:r>
    </w:p>
    <w:p w14:paraId="6DA90056" w14:textId="77777777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Specificare:</w:t>
      </w:r>
    </w:p>
    <w:p w14:paraId="077ECD6B" w14:textId="3EA0AA4D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 xml:space="preserve"> (</w:t>
      </w:r>
      <w:proofErr w:type="gramStart"/>
      <w:r w:rsidRPr="00DC42C7">
        <w:rPr>
          <w:rFonts w:ascii="Times New Roman" w:hAnsi="Times New Roman" w:cs="Times New Roman"/>
          <w:sz w:val="24"/>
          <w:szCs w:val="24"/>
          <w:lang w:eastAsia="it-IT"/>
        </w:rPr>
        <w:t>con  riferimento</w:t>
      </w:r>
      <w:proofErr w:type="gramEnd"/>
      <w:r w:rsidRPr="00DC42C7">
        <w:rPr>
          <w:rFonts w:ascii="Times New Roman" w:hAnsi="Times New Roman" w:cs="Times New Roman"/>
          <w:sz w:val="24"/>
          <w:szCs w:val="24"/>
          <w:lang w:eastAsia="it-IT"/>
        </w:rPr>
        <w:t xml:space="preserve"> alle condizioni di partenza degli allievi,</w:t>
      </w:r>
      <w:r w:rsidR="009927F7" w:rsidRPr="00DC42C7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DC42C7">
        <w:rPr>
          <w:rFonts w:ascii="Times New Roman" w:hAnsi="Times New Roman" w:cs="Times New Roman"/>
          <w:sz w:val="24"/>
          <w:szCs w:val="24"/>
          <w:lang w:eastAsia="it-IT"/>
        </w:rPr>
        <w:t>ai ritmi di apprendimento, alle situazioni che possono aver favorito/ostacolato la crescita del gruppo classe):</w:t>
      </w:r>
    </w:p>
    <w:p w14:paraId="269B442F" w14:textId="77777777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- la situazione finale;</w:t>
      </w:r>
    </w:p>
    <w:p w14:paraId="2D938F66" w14:textId="77777777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- le iniziative adottate per consentire a ciascun allievo un armonico sviluppo personale e culturale;</w:t>
      </w:r>
    </w:p>
    <w:p w14:paraId="10F10B1B" w14:textId="77777777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- le attività integrative attuate (vedi elenco partecipazione progetti)</w:t>
      </w:r>
    </w:p>
    <w:p w14:paraId="0A43D67D" w14:textId="659242C1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5537B" w:rsidRPr="00DC42C7">
        <w:rPr>
          <w:rFonts w:ascii="Times New Roman" w:hAnsi="Times New Roman" w:cs="Times New Roman"/>
          <w:sz w:val="24"/>
          <w:szCs w:val="24"/>
          <w:lang w:eastAsia="it-IT"/>
        </w:rPr>
        <w:t>………………………………………….</w:t>
      </w:r>
      <w:r w:rsidRPr="00DC42C7">
        <w:rPr>
          <w:rFonts w:ascii="Times New Roman" w:hAnsi="Times New Roman" w:cs="Times New Roman"/>
          <w:sz w:val="24"/>
          <w:szCs w:val="24"/>
          <w:lang w:eastAsia="it-IT"/>
        </w:rPr>
        <w:t>………………………</w:t>
      </w:r>
    </w:p>
    <w:p w14:paraId="5578053D" w14:textId="77777777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</w:p>
    <w:p w14:paraId="786DC927" w14:textId="77777777" w:rsidR="00AA2A46" w:rsidRPr="00DC42C7" w:rsidRDefault="00AA2A46" w:rsidP="00BD0713">
      <w:pPr>
        <w:pStyle w:val="Titolo1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 xml:space="preserve">PROGRAMMAZIONE   </w:t>
      </w:r>
    </w:p>
    <w:p w14:paraId="4D6AD067" w14:textId="427CF105" w:rsidR="00AA2A46" w:rsidRPr="00DC42C7" w:rsidRDefault="00AA2A46" w:rsidP="00BD0713">
      <w:pPr>
        <w:autoSpaceDE w:val="0"/>
        <w:spacing w:line="240" w:lineRule="auto"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La programmazione presentata all’inizio dell’anno non ha/ha subito alcune variazioni/</w:t>
      </w:r>
      <w:proofErr w:type="gramStart"/>
      <w:r w:rsidRPr="00DC42C7">
        <w:rPr>
          <w:rFonts w:ascii="Times New Roman" w:eastAsia="Helvetica" w:hAnsi="Times New Roman" w:cs="Times New Roman"/>
          <w:sz w:val="24"/>
          <w:szCs w:val="24"/>
        </w:rPr>
        <w:t>integrazioni  a</w:t>
      </w:r>
      <w:proofErr w:type="gramEnd"/>
      <w:r w:rsidRPr="00DC42C7">
        <w:rPr>
          <w:rFonts w:ascii="Times New Roman" w:eastAsia="Helvetica" w:hAnsi="Times New Roman" w:cs="Times New Roman"/>
          <w:sz w:val="24"/>
          <w:szCs w:val="24"/>
        </w:rPr>
        <w:t xml:space="preserve"> livello di:</w:t>
      </w:r>
    </w:p>
    <w:p w14:paraId="15C9D6CA" w14:textId="77777777" w:rsidR="00AA2A46" w:rsidRPr="00DC42C7" w:rsidRDefault="00AA2A46" w:rsidP="00BD0713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ind w:left="567" w:right="567"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contenuti perché……………………………………………………………………….</w:t>
      </w:r>
    </w:p>
    <w:p w14:paraId="7B41AEEA" w14:textId="77777777" w:rsidR="00AA2A46" w:rsidRPr="00DC42C7" w:rsidRDefault="00AA2A46" w:rsidP="00BD0713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ind w:left="567" w:right="567"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metodologia perché………………………………………………………………………</w:t>
      </w:r>
    </w:p>
    <w:p w14:paraId="3169B333" w14:textId="042CEAFA" w:rsidR="00AA2A46" w:rsidRPr="00DC42C7" w:rsidRDefault="00AA2A46" w:rsidP="00BD0713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ind w:left="567" w:right="567"/>
        <w:rPr>
          <w:rFonts w:ascii="Times New Roman" w:eastAsia="Helvetica" w:hAnsi="Times New Roman" w:cs="Times New Roman"/>
          <w:sz w:val="24"/>
          <w:szCs w:val="24"/>
        </w:rPr>
      </w:pPr>
      <w:r w:rsidRPr="00DC42C7">
        <w:rPr>
          <w:rFonts w:ascii="Times New Roman" w:eastAsia="Helvetica" w:hAnsi="Times New Roman" w:cs="Times New Roman"/>
          <w:sz w:val="24"/>
          <w:szCs w:val="24"/>
        </w:rPr>
        <w:t>criteri di valutazione perché ……………………………………………………</w:t>
      </w:r>
      <w:proofErr w:type="gramStart"/>
      <w:r w:rsidRPr="00DC42C7">
        <w:rPr>
          <w:rFonts w:ascii="Times New Roman" w:eastAsia="Helvetica" w:hAnsi="Times New Roman" w:cs="Times New Roman"/>
          <w:sz w:val="24"/>
          <w:szCs w:val="24"/>
        </w:rPr>
        <w:t>…….</w:t>
      </w:r>
      <w:proofErr w:type="gramEnd"/>
      <w:r w:rsidRPr="00DC42C7">
        <w:rPr>
          <w:rFonts w:ascii="Times New Roman" w:eastAsia="Helvetica" w:hAnsi="Times New Roman" w:cs="Times New Roman"/>
          <w:sz w:val="24"/>
          <w:szCs w:val="24"/>
        </w:rPr>
        <w:t>.</w:t>
      </w:r>
    </w:p>
    <w:p w14:paraId="3F0C7867" w14:textId="77777777" w:rsidR="00AA2A46" w:rsidRPr="00DC42C7" w:rsidRDefault="00AA2A46" w:rsidP="00BD0713">
      <w:pPr>
        <w:autoSpaceDE w:val="0"/>
        <w:spacing w:after="0" w:line="240" w:lineRule="auto"/>
        <w:ind w:left="567" w:right="567"/>
        <w:rPr>
          <w:rFonts w:ascii="Times New Roman" w:eastAsia="Helvetica-Oblique" w:hAnsi="Times New Roman" w:cs="Times New Roman"/>
          <w:iCs/>
          <w:sz w:val="24"/>
          <w:szCs w:val="24"/>
        </w:rPr>
      </w:pPr>
      <w:r w:rsidRPr="00DC42C7">
        <w:rPr>
          <w:rFonts w:ascii="Times New Roman" w:eastAsia="Helvetica-Oblique" w:hAnsi="Times New Roman" w:cs="Times New Roman"/>
          <w:iCs/>
          <w:sz w:val="24"/>
          <w:szCs w:val="24"/>
        </w:rPr>
        <w:t>La programmazione presentata all’inizio dell’anno è stata regolarmente attuata senza difficoltà da rilevare o significative variazioni.</w:t>
      </w:r>
    </w:p>
    <w:p w14:paraId="5C73EF31" w14:textId="4E371559" w:rsidR="00AA2A46" w:rsidRPr="00DC42C7" w:rsidRDefault="00AA2A46" w:rsidP="00BD0713">
      <w:pPr>
        <w:spacing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</w:p>
    <w:p w14:paraId="66AC1A97" w14:textId="77777777" w:rsidR="00AA2A46" w:rsidRPr="00DC42C7" w:rsidRDefault="00AA2A46" w:rsidP="00BD0713">
      <w:pPr>
        <w:pStyle w:val="Titolo1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>LIVELLO DI RAGGIUNGIMENTO DEGLI OBIETTIVI</w:t>
      </w:r>
    </w:p>
    <w:p w14:paraId="7385135B" w14:textId="77777777" w:rsidR="00AA2A46" w:rsidRPr="00DC42C7" w:rsidRDefault="00AA2A46" w:rsidP="00BD0713">
      <w:pPr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 xml:space="preserve">A conclusione </w:t>
      </w:r>
      <w:proofErr w:type="gramStart"/>
      <w:r w:rsidRPr="00DC42C7">
        <w:rPr>
          <w:rFonts w:ascii="Times New Roman" w:hAnsi="Times New Roman" w:cs="Times New Roman"/>
          <w:sz w:val="24"/>
          <w:szCs w:val="24"/>
        </w:rPr>
        <w:t>dell’ anno</w:t>
      </w:r>
      <w:proofErr w:type="gramEnd"/>
      <w:r w:rsidRPr="00DC42C7">
        <w:rPr>
          <w:rFonts w:ascii="Times New Roman" w:hAnsi="Times New Roman" w:cs="Times New Roman"/>
          <w:sz w:val="24"/>
          <w:szCs w:val="24"/>
        </w:rPr>
        <w:t xml:space="preserve"> scolastico, alla luce di quanto esposto nella presentazione della classe, </w:t>
      </w:r>
      <w:r w:rsidRPr="00DC42C7">
        <w:rPr>
          <w:rFonts w:ascii="Times New Roman" w:eastAsia="Arial" w:hAnsi="Times New Roman" w:cs="Times New Roman"/>
          <w:sz w:val="24"/>
          <w:szCs w:val="24"/>
        </w:rPr>
        <w:t>gli alunni hanno dimostrato di aver raggiunto gli obiettivi disciplinari e formativi in maniera differenziata:</w:t>
      </w:r>
    </w:p>
    <w:p w14:paraId="457E151A" w14:textId="77777777" w:rsidR="00AA2A46" w:rsidRPr="00DC42C7" w:rsidRDefault="00AA2A46" w:rsidP="00BD0713">
      <w:pPr>
        <w:pStyle w:val="Corpotesto"/>
        <w:ind w:firstLine="360"/>
        <w:rPr>
          <w:b/>
          <w:smallCaps/>
          <w:color w:val="000000" w:themeColor="text1"/>
        </w:rPr>
      </w:pPr>
      <w:r w:rsidRPr="00DC42C7">
        <w:rPr>
          <w:b/>
          <w:smallCaps/>
          <w:color w:val="000000" w:themeColor="text1"/>
        </w:rPr>
        <w:t xml:space="preserve">Fasce di livello in uscita </w:t>
      </w:r>
    </w:p>
    <w:p w14:paraId="10FC5101" w14:textId="77777777" w:rsidR="00AA2A46" w:rsidRPr="00DC42C7" w:rsidRDefault="00AA2A46" w:rsidP="00BD0713">
      <w:pPr>
        <w:pStyle w:val="Corpotesto"/>
        <w:ind w:firstLine="360"/>
        <w:rPr>
          <w:b/>
          <w:smallCaps/>
          <w:color w:val="000000" w:themeColor="text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47"/>
        <w:gridCol w:w="4547"/>
      </w:tblGrid>
      <w:tr w:rsidR="00AA2A46" w:rsidRPr="00DC42C7" w14:paraId="7DAF3BA8" w14:textId="77777777" w:rsidTr="00200AE4">
        <w:trPr>
          <w:trHeight w:val="491"/>
        </w:trPr>
        <w:tc>
          <w:tcPr>
            <w:tcW w:w="4547" w:type="dxa"/>
            <w:vAlign w:val="center"/>
          </w:tcPr>
          <w:p w14:paraId="3ABC3C93" w14:textId="77777777" w:rsidR="00AA2A46" w:rsidRPr="00DC42C7" w:rsidRDefault="00AA2A46" w:rsidP="00BD0713">
            <w:pPr>
              <w:pStyle w:val="Corpotesto"/>
              <w:jc w:val="center"/>
              <w:rPr>
                <w:b/>
                <w:smallCaps/>
                <w:color w:val="000000" w:themeColor="text1"/>
              </w:rPr>
            </w:pPr>
            <w:r w:rsidRPr="00DC42C7">
              <w:rPr>
                <w:b/>
                <w:smallCaps/>
                <w:color w:val="000000" w:themeColor="text1"/>
              </w:rPr>
              <w:t>Fasce di livello / voti</w:t>
            </w:r>
          </w:p>
        </w:tc>
        <w:tc>
          <w:tcPr>
            <w:tcW w:w="4547" w:type="dxa"/>
            <w:vAlign w:val="center"/>
          </w:tcPr>
          <w:p w14:paraId="626CA97E" w14:textId="77777777" w:rsidR="00AA2A46" w:rsidRPr="00DC42C7" w:rsidRDefault="00AA2A46" w:rsidP="00BD0713">
            <w:pPr>
              <w:pStyle w:val="Corpotesto"/>
              <w:jc w:val="center"/>
              <w:rPr>
                <w:b/>
                <w:smallCaps/>
                <w:color w:val="000000" w:themeColor="text1"/>
              </w:rPr>
            </w:pPr>
            <w:r w:rsidRPr="00DC42C7">
              <w:rPr>
                <w:b/>
                <w:smallCaps/>
                <w:color w:val="000000" w:themeColor="text1"/>
              </w:rPr>
              <w:t>cognome e nome allievi</w:t>
            </w:r>
          </w:p>
        </w:tc>
      </w:tr>
      <w:tr w:rsidR="00AA2A46" w:rsidRPr="00DC42C7" w14:paraId="001A7FBD" w14:textId="77777777" w:rsidTr="00601C57">
        <w:trPr>
          <w:trHeight w:val="491"/>
        </w:trPr>
        <w:tc>
          <w:tcPr>
            <w:tcW w:w="4547" w:type="dxa"/>
            <w:vAlign w:val="center"/>
          </w:tcPr>
          <w:p w14:paraId="4690AA05" w14:textId="6B66FE41" w:rsidR="00AA2A46" w:rsidRPr="00DC42C7" w:rsidRDefault="00AA2A46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proofErr w:type="gramStart"/>
            <w:r w:rsidRPr="00DC42C7">
              <w:rPr>
                <w:color w:val="000000" w:themeColor="text1"/>
              </w:rPr>
              <w:t>I fascia</w:t>
            </w:r>
            <w:proofErr w:type="gramEnd"/>
            <w:r w:rsidRPr="00DC42C7">
              <w:rPr>
                <w:color w:val="000000" w:themeColor="text1"/>
              </w:rPr>
              <w:t xml:space="preserve"> (o Fascia alta) (Voto</w:t>
            </w:r>
            <w:r w:rsidR="00662294" w:rsidRPr="00DC42C7">
              <w:rPr>
                <w:color w:val="000000" w:themeColor="text1"/>
              </w:rPr>
              <w:t xml:space="preserve"> </w:t>
            </w:r>
            <w:r w:rsidRPr="00DC42C7">
              <w:rPr>
                <w:color w:val="000000" w:themeColor="text1"/>
              </w:rPr>
              <w:t>10-9)</w:t>
            </w:r>
          </w:p>
        </w:tc>
        <w:tc>
          <w:tcPr>
            <w:tcW w:w="4547" w:type="dxa"/>
            <w:vAlign w:val="center"/>
          </w:tcPr>
          <w:p w14:paraId="36D763C0" w14:textId="3C61B7E9" w:rsidR="00AA2A46" w:rsidRPr="00DC42C7" w:rsidRDefault="00E571FF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>
              <w:rPr>
                <w:b/>
                <w:smallCaps/>
                <w:color w:val="000000" w:themeColor="text1"/>
              </w:rPr>
              <w:t xml:space="preserve">specificare se il voto è 10 o 9 </w:t>
            </w:r>
          </w:p>
        </w:tc>
      </w:tr>
      <w:tr w:rsidR="00AA2A46" w:rsidRPr="00DC42C7" w14:paraId="60E1A512" w14:textId="77777777" w:rsidTr="00601C57">
        <w:trPr>
          <w:trHeight w:val="491"/>
        </w:trPr>
        <w:tc>
          <w:tcPr>
            <w:tcW w:w="4547" w:type="dxa"/>
            <w:vAlign w:val="center"/>
          </w:tcPr>
          <w:p w14:paraId="13A337FA" w14:textId="32010083" w:rsidR="00AA2A46" w:rsidRPr="00DC42C7" w:rsidRDefault="00AA2A46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lastRenderedPageBreak/>
              <w:t>II fascia (o Fascia medio-alta) (Voto</w:t>
            </w:r>
            <w:r w:rsidR="00E571FF">
              <w:rPr>
                <w:color w:val="000000" w:themeColor="text1"/>
              </w:rPr>
              <w:t xml:space="preserve"> </w:t>
            </w:r>
            <w:r w:rsidRPr="00DC42C7">
              <w:rPr>
                <w:color w:val="000000" w:themeColor="text1"/>
              </w:rPr>
              <w:t>8):</w:t>
            </w:r>
          </w:p>
        </w:tc>
        <w:tc>
          <w:tcPr>
            <w:tcW w:w="4547" w:type="dxa"/>
            <w:vAlign w:val="center"/>
          </w:tcPr>
          <w:p w14:paraId="77A71BC7" w14:textId="77777777" w:rsidR="00AA2A46" w:rsidRPr="00DC42C7" w:rsidRDefault="00AA2A46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AA2A46" w:rsidRPr="00DC42C7" w14:paraId="297B2B3D" w14:textId="77777777" w:rsidTr="00601C57">
        <w:trPr>
          <w:trHeight w:val="456"/>
        </w:trPr>
        <w:tc>
          <w:tcPr>
            <w:tcW w:w="4547" w:type="dxa"/>
            <w:vAlign w:val="center"/>
          </w:tcPr>
          <w:p w14:paraId="4B8698A7" w14:textId="26C9CF34" w:rsidR="00AA2A46" w:rsidRPr="00DC42C7" w:rsidRDefault="00AA2A46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>III fascia (o Fascia media) (Voto</w:t>
            </w:r>
            <w:r w:rsidR="00E571FF">
              <w:rPr>
                <w:color w:val="000000" w:themeColor="text1"/>
              </w:rPr>
              <w:t xml:space="preserve"> 7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059B14D7" w14:textId="77777777" w:rsidR="00AA2A46" w:rsidRPr="00DC42C7" w:rsidRDefault="00AA2A46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AA2A46" w:rsidRPr="00DC42C7" w14:paraId="574665D3" w14:textId="77777777" w:rsidTr="00601C57">
        <w:trPr>
          <w:trHeight w:val="491"/>
        </w:trPr>
        <w:tc>
          <w:tcPr>
            <w:tcW w:w="4547" w:type="dxa"/>
            <w:vAlign w:val="center"/>
          </w:tcPr>
          <w:p w14:paraId="7536804C" w14:textId="633EAA03" w:rsidR="00AA2A46" w:rsidRPr="00DC42C7" w:rsidRDefault="00AA2A46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 xml:space="preserve">IV fascia (o Fascia </w:t>
            </w:r>
            <w:r w:rsidR="00CA5586" w:rsidRPr="00DC42C7">
              <w:rPr>
                <w:color w:val="000000" w:themeColor="text1"/>
              </w:rPr>
              <w:t>medio-</w:t>
            </w:r>
            <w:r w:rsidRPr="00DC42C7">
              <w:rPr>
                <w:color w:val="000000" w:themeColor="text1"/>
              </w:rPr>
              <w:t>bassa) (Voto</w:t>
            </w:r>
            <w:r w:rsidR="00662294" w:rsidRPr="00DC42C7">
              <w:rPr>
                <w:color w:val="000000" w:themeColor="text1"/>
              </w:rPr>
              <w:t xml:space="preserve"> </w:t>
            </w:r>
            <w:r w:rsidR="00E571FF">
              <w:rPr>
                <w:color w:val="000000" w:themeColor="text1"/>
              </w:rPr>
              <w:t>6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46E4EC34" w14:textId="77777777" w:rsidR="00AA2A46" w:rsidRPr="00DC42C7" w:rsidRDefault="00AA2A46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E571FF" w:rsidRPr="00DC42C7" w14:paraId="664E1037" w14:textId="77777777" w:rsidTr="00601C57">
        <w:trPr>
          <w:trHeight w:val="491"/>
        </w:trPr>
        <w:tc>
          <w:tcPr>
            <w:tcW w:w="4547" w:type="dxa"/>
            <w:vAlign w:val="center"/>
          </w:tcPr>
          <w:p w14:paraId="4349EC03" w14:textId="707DD58D" w:rsidR="00E571FF" w:rsidRPr="00DC42C7" w:rsidRDefault="00E571FF" w:rsidP="00BD0713">
            <w:pPr>
              <w:pStyle w:val="Corpotesto"/>
              <w:jc w:val="left"/>
              <w:rPr>
                <w:color w:val="000000" w:themeColor="text1"/>
              </w:rPr>
            </w:pPr>
            <w:r w:rsidRPr="00DC42C7">
              <w:rPr>
                <w:color w:val="000000" w:themeColor="text1"/>
              </w:rPr>
              <w:t xml:space="preserve">V fascia (o Fascia bassa) (Voto </w:t>
            </w:r>
            <w:r>
              <w:rPr>
                <w:color w:val="000000" w:themeColor="text1"/>
              </w:rPr>
              <w:t>5-4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05F01479" w14:textId="74EF6BDC" w:rsidR="00E571FF" w:rsidRPr="00DC42C7" w:rsidRDefault="00E571FF" w:rsidP="00E571FF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>
              <w:rPr>
                <w:b/>
                <w:smallCaps/>
                <w:color w:val="000000" w:themeColor="text1"/>
              </w:rPr>
              <w:t>specificare se il voto è 5 o 4</w:t>
            </w:r>
          </w:p>
        </w:tc>
      </w:tr>
      <w:tr w:rsidR="00E571FF" w:rsidRPr="00DC42C7" w14:paraId="6485850A" w14:textId="77777777" w:rsidTr="00601C57">
        <w:trPr>
          <w:trHeight w:val="491"/>
        </w:trPr>
        <w:tc>
          <w:tcPr>
            <w:tcW w:w="4547" w:type="dxa"/>
            <w:vAlign w:val="center"/>
          </w:tcPr>
          <w:p w14:paraId="42BD2ED0" w14:textId="77777777" w:rsidR="00E571FF" w:rsidRPr="00DC42C7" w:rsidRDefault="00E571FF" w:rsidP="00BD0713">
            <w:pPr>
              <w:pStyle w:val="Corpotesto"/>
              <w:jc w:val="left"/>
              <w:rPr>
                <w:b/>
                <w:color w:val="000000" w:themeColor="text1"/>
              </w:rPr>
            </w:pPr>
            <w:r w:rsidRPr="00DC42C7">
              <w:rPr>
                <w:b/>
                <w:color w:val="000000" w:themeColor="text1"/>
              </w:rPr>
              <w:t>Fuori fascia</w:t>
            </w:r>
            <w:r w:rsidRPr="00DC42C7">
              <w:rPr>
                <w:color w:val="000000" w:themeColor="text1"/>
              </w:rPr>
              <w:t xml:space="preserve"> (allievi con DA)</w:t>
            </w:r>
          </w:p>
        </w:tc>
        <w:tc>
          <w:tcPr>
            <w:tcW w:w="4547" w:type="dxa"/>
            <w:vAlign w:val="center"/>
          </w:tcPr>
          <w:p w14:paraId="6EB9AF43" w14:textId="77777777" w:rsidR="00E571FF" w:rsidRPr="00DC42C7" w:rsidRDefault="00E571FF" w:rsidP="00BD0713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</w:tbl>
    <w:p w14:paraId="24BF23CC" w14:textId="77777777" w:rsidR="00AA2A46" w:rsidRPr="00DC42C7" w:rsidRDefault="00AA2A46" w:rsidP="00BD07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204C3" w14:textId="5C1692DA" w:rsidR="00AA2A46" w:rsidRDefault="00AA2A46" w:rsidP="00E571F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INTERVENTI EFFETTUATI</w:t>
      </w:r>
    </w:p>
    <w:p w14:paraId="690CA80F" w14:textId="77777777" w:rsidR="00E571FF" w:rsidRPr="00E571FF" w:rsidRDefault="00E571FF" w:rsidP="00E571F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</w:p>
    <w:p w14:paraId="776DA83E" w14:textId="77777777" w:rsidR="00AA2A46" w:rsidRPr="00DC42C7" w:rsidRDefault="00AA2A46" w:rsidP="00BD071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eastAsia="it-IT"/>
        </w:rPr>
      </w:pPr>
      <w:r w:rsidRPr="00DC42C7">
        <w:rPr>
          <w:rFonts w:ascii="Times New Roman" w:hAnsi="Times New Roman" w:cs="Times New Roman"/>
          <w:b/>
          <w:sz w:val="24"/>
          <w:szCs w:val="24"/>
          <w:u w:val="single"/>
          <w:lang w:eastAsia="it-IT"/>
        </w:rPr>
        <w:t>RECUPERO</w:t>
      </w:r>
    </w:p>
    <w:p w14:paraId="44DC5905" w14:textId="1A5063A9" w:rsidR="00AA2A46" w:rsidRPr="00DC42C7" w:rsidRDefault="00AA2A46" w:rsidP="00BD0713">
      <w:pPr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C42C7">
        <w:rPr>
          <w:rFonts w:ascii="Times New Roman" w:eastAsia="Arial" w:hAnsi="Times New Roman" w:cs="Times New Roman"/>
          <w:sz w:val="24"/>
          <w:szCs w:val="24"/>
        </w:rPr>
        <w:t>Nel corso dell'anno, il Consiglio di Classe ha rilevato gli alunni con difficoltà nelle diverse discipline, e/o con problematiche legate alla motivazione, p</w:t>
      </w:r>
      <w:r w:rsidR="00601C57" w:rsidRPr="00DC42C7">
        <w:rPr>
          <w:rFonts w:ascii="Times New Roman" w:eastAsia="Arial" w:hAnsi="Times New Roman" w:cs="Times New Roman"/>
          <w:sz w:val="24"/>
          <w:szCs w:val="24"/>
        </w:rPr>
        <w:t>er mettere in atto strategie di</w:t>
      </w:r>
      <w:r w:rsidRPr="00DC42C7">
        <w:rPr>
          <w:rFonts w:ascii="Times New Roman" w:eastAsia="Arial" w:hAnsi="Times New Roman" w:cs="Times New Roman"/>
          <w:sz w:val="24"/>
          <w:szCs w:val="24"/>
        </w:rPr>
        <w:t xml:space="preserve"> recupero.</w:t>
      </w:r>
    </w:p>
    <w:p w14:paraId="19C8719A" w14:textId="6A2DA237" w:rsidR="00AA2A46" w:rsidRPr="00DC42C7" w:rsidRDefault="00AA2A46" w:rsidP="00BD07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eastAsia="Arial" w:hAnsi="Times New Roman" w:cs="Times New Roman"/>
          <w:sz w:val="24"/>
          <w:szCs w:val="24"/>
        </w:rPr>
        <w:t xml:space="preserve">Gli interventi </w:t>
      </w:r>
      <w:r w:rsidRPr="00DC42C7">
        <w:rPr>
          <w:rFonts w:ascii="Times New Roman" w:hAnsi="Times New Roman" w:cs="Times New Roman"/>
          <w:sz w:val="24"/>
          <w:szCs w:val="24"/>
          <w:lang w:eastAsia="it-IT"/>
        </w:rPr>
        <w:t>sono stati effettuati attraverso:</w:t>
      </w:r>
    </w:p>
    <w:p w14:paraId="39BAE428" w14:textId="77777777" w:rsidR="00AA2A46" w:rsidRPr="00DC42C7" w:rsidRDefault="00AA2A46" w:rsidP="00BD071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attività individualizzate durante le ore curricolari;</w:t>
      </w:r>
    </w:p>
    <w:p w14:paraId="51CFA9BF" w14:textId="77777777" w:rsidR="00AA2A46" w:rsidRPr="00DC42C7" w:rsidRDefault="00AA2A46" w:rsidP="00BD071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lavori di gruppo organizzati anche nell’ambito dei percorsi interdisciplinari;</w:t>
      </w:r>
    </w:p>
    <w:p w14:paraId="26AFEEB6" w14:textId="77777777" w:rsidR="00AA2A46" w:rsidRPr="00DC42C7" w:rsidRDefault="00AA2A46" w:rsidP="00BD071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Interventi dei docenti dell’organico di potenziamento (Inglese e Francese);</w:t>
      </w:r>
    </w:p>
    <w:p w14:paraId="46658C4A" w14:textId="77777777" w:rsidR="00AA2A46" w:rsidRPr="00DC42C7" w:rsidRDefault="00AA2A46" w:rsidP="00BD071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>Altro ……………………………………………………………………………………………………………;</w:t>
      </w:r>
    </w:p>
    <w:p w14:paraId="40C3DA5C" w14:textId="7382530F" w:rsidR="00AA2A46" w:rsidRPr="00DC42C7" w:rsidRDefault="00AA2A46" w:rsidP="00BD071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  <w:lang w:eastAsia="it-IT"/>
        </w:rPr>
      </w:pPr>
      <w:r w:rsidRPr="00DC42C7">
        <w:rPr>
          <w:rFonts w:ascii="Times New Roman" w:hAnsi="Times New Roman" w:cs="Times New Roman"/>
          <w:sz w:val="24"/>
          <w:szCs w:val="24"/>
          <w:lang w:eastAsia="it-IT"/>
        </w:rPr>
        <w:t xml:space="preserve">partecipazione a Progetti d’Istituto </w:t>
      </w:r>
      <w:r w:rsidR="00601C57" w:rsidRPr="00DC42C7">
        <w:rPr>
          <w:rFonts w:ascii="Times New Roman" w:hAnsi="Times New Roman" w:cs="Times New Roman"/>
          <w:sz w:val="24"/>
          <w:szCs w:val="24"/>
          <w:lang w:eastAsia="it-IT"/>
        </w:rPr>
        <w:t>e ad attività extra curricolari</w:t>
      </w:r>
      <w:r w:rsidRPr="00DC42C7">
        <w:rPr>
          <w:rFonts w:ascii="Times New Roman" w:hAnsi="Times New Roman" w:cs="Times New Roman"/>
          <w:sz w:val="24"/>
          <w:szCs w:val="24"/>
          <w:lang w:eastAsia="it-IT"/>
        </w:rPr>
        <w:t>:</w:t>
      </w:r>
    </w:p>
    <w:p w14:paraId="448C21A2" w14:textId="77777777" w:rsidR="00E234F5" w:rsidRPr="00DC42C7" w:rsidRDefault="00E234F5" w:rsidP="00BD071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B515C8" w14:textId="77777777" w:rsidR="00DC42C7" w:rsidRPr="00DC42C7" w:rsidRDefault="00DC42C7" w:rsidP="00BD0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BBAF2" w14:textId="72F237D1" w:rsidR="00E234F5" w:rsidRPr="00DC42C7" w:rsidRDefault="00E234F5" w:rsidP="00BD0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42C7">
        <w:rPr>
          <w:rFonts w:ascii="Times New Roman" w:hAnsi="Times New Roman" w:cs="Times New Roman"/>
          <w:sz w:val="24"/>
          <w:szCs w:val="24"/>
        </w:rPr>
        <w:t>Buddusò,</w:t>
      </w:r>
      <w:r w:rsidR="009A61F8">
        <w:rPr>
          <w:rFonts w:ascii="Times New Roman" w:hAnsi="Times New Roman" w:cs="Times New Roman"/>
          <w:sz w:val="24"/>
          <w:szCs w:val="24"/>
        </w:rPr>
        <w:t xml:space="preserve"> </w:t>
      </w:r>
      <w:r w:rsidRPr="00DC42C7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DC42C7">
        <w:rPr>
          <w:rFonts w:ascii="Times New Roman" w:hAnsi="Times New Roman" w:cs="Times New Roman"/>
          <w:sz w:val="24"/>
          <w:szCs w:val="24"/>
        </w:rPr>
        <w:t>.</w:t>
      </w:r>
    </w:p>
    <w:p w14:paraId="20EFB78C" w14:textId="77777777" w:rsidR="00E234F5" w:rsidRPr="00DC42C7" w:rsidRDefault="00E234F5" w:rsidP="00BD07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 xml:space="preserve">L’insegnante </w:t>
      </w:r>
    </w:p>
    <w:p w14:paraId="3AFAD122" w14:textId="4335CFFB" w:rsidR="00E234F5" w:rsidRPr="00DC42C7" w:rsidRDefault="00E234F5" w:rsidP="00BD07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2C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4EF32B7A" w14:textId="77777777" w:rsidR="00E234F5" w:rsidRPr="00601C57" w:rsidRDefault="00E234F5" w:rsidP="006276EE">
      <w:pPr>
        <w:rPr>
          <w:rFonts w:cs="Times New Roman"/>
          <w:color w:val="000000" w:themeColor="text1"/>
        </w:rPr>
      </w:pPr>
    </w:p>
    <w:sectPr w:rsidR="00E234F5" w:rsidRPr="00601C57" w:rsidSect="00266EFA">
      <w:footerReference w:type="default" r:id="rId8"/>
      <w:pgSz w:w="1067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3683E" w14:textId="77777777" w:rsidR="00397170" w:rsidRDefault="00397170" w:rsidP="00192689">
      <w:pPr>
        <w:spacing w:after="0" w:line="240" w:lineRule="auto"/>
      </w:pPr>
      <w:r>
        <w:separator/>
      </w:r>
    </w:p>
  </w:endnote>
  <w:endnote w:type="continuationSeparator" w:id="0">
    <w:p w14:paraId="0794455E" w14:textId="77777777" w:rsidR="00397170" w:rsidRDefault="00397170" w:rsidP="00192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8899596"/>
      <w:docPartObj>
        <w:docPartGallery w:val="Page Numbers (Bottom of Page)"/>
        <w:docPartUnique/>
      </w:docPartObj>
    </w:sdtPr>
    <w:sdtEndPr/>
    <w:sdtContent>
      <w:p w14:paraId="743C3565" w14:textId="77777777" w:rsidR="00D419E9" w:rsidRDefault="00D419E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07F3">
          <w:rPr>
            <w:noProof/>
          </w:rPr>
          <w:t>3</w:t>
        </w:r>
        <w:r>
          <w:fldChar w:fldCharType="end"/>
        </w:r>
      </w:p>
    </w:sdtContent>
  </w:sdt>
  <w:p w14:paraId="44D96BE9" w14:textId="77777777" w:rsidR="00D419E9" w:rsidRDefault="00D419E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DF746" w14:textId="77777777" w:rsidR="00397170" w:rsidRDefault="00397170" w:rsidP="00192689">
      <w:pPr>
        <w:spacing w:after="0" w:line="240" w:lineRule="auto"/>
      </w:pPr>
      <w:r>
        <w:separator/>
      </w:r>
    </w:p>
  </w:footnote>
  <w:footnote w:type="continuationSeparator" w:id="0">
    <w:p w14:paraId="15DBC13A" w14:textId="77777777" w:rsidR="00397170" w:rsidRDefault="00397170" w:rsidP="00192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3"/>
    <w:multiLevelType w:val="singleLevel"/>
    <w:tmpl w:val="00000003"/>
    <w:name w:val="WW8Num1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2" w15:restartNumberingAfterBreak="0">
    <w:nsid w:val="00000004"/>
    <w:multiLevelType w:val="singleLevel"/>
    <w:tmpl w:val="00000004"/>
    <w:name w:val="WW8Num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Courier New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19"/>
    <w:multiLevelType w:val="singleLevel"/>
    <w:tmpl w:val="00000019"/>
    <w:name w:val="RTF_Num 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8" w15:restartNumberingAfterBreak="0">
    <w:nsid w:val="120F7CE9"/>
    <w:multiLevelType w:val="hybridMultilevel"/>
    <w:tmpl w:val="9858CD08"/>
    <w:lvl w:ilvl="0" w:tplc="B57CFDC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45976"/>
    <w:multiLevelType w:val="hybridMultilevel"/>
    <w:tmpl w:val="D848E77E"/>
    <w:lvl w:ilvl="0" w:tplc="48EA875E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097BD6"/>
    <w:multiLevelType w:val="hybridMultilevel"/>
    <w:tmpl w:val="3FCA92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2E12DB"/>
    <w:multiLevelType w:val="hybridMultilevel"/>
    <w:tmpl w:val="2E920964"/>
    <w:lvl w:ilvl="0" w:tplc="B57CFDC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54015"/>
    <w:multiLevelType w:val="hybridMultilevel"/>
    <w:tmpl w:val="6452FD9C"/>
    <w:lvl w:ilvl="0" w:tplc="807CB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92537"/>
    <w:multiLevelType w:val="hybridMultilevel"/>
    <w:tmpl w:val="B92696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66D64"/>
    <w:multiLevelType w:val="hybridMultilevel"/>
    <w:tmpl w:val="011251C2"/>
    <w:lvl w:ilvl="0" w:tplc="B57CFDC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F81E4C"/>
    <w:multiLevelType w:val="hybridMultilevel"/>
    <w:tmpl w:val="FA24E546"/>
    <w:lvl w:ilvl="0" w:tplc="B57CFDC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210DB"/>
    <w:multiLevelType w:val="hybridMultilevel"/>
    <w:tmpl w:val="CE786872"/>
    <w:lvl w:ilvl="0" w:tplc="3800BF1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5B73"/>
    <w:multiLevelType w:val="hybridMultilevel"/>
    <w:tmpl w:val="6088D198"/>
    <w:lvl w:ilvl="0" w:tplc="9CC82510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58123E3"/>
    <w:multiLevelType w:val="hybridMultilevel"/>
    <w:tmpl w:val="A7FCE07A"/>
    <w:lvl w:ilvl="0" w:tplc="5C209D2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7659A1"/>
    <w:multiLevelType w:val="hybridMultilevel"/>
    <w:tmpl w:val="6CB280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229766">
    <w:abstractNumId w:val="8"/>
  </w:num>
  <w:num w:numId="2" w16cid:durableId="1975870588">
    <w:abstractNumId w:val="17"/>
  </w:num>
  <w:num w:numId="3" w16cid:durableId="875194019">
    <w:abstractNumId w:val="9"/>
  </w:num>
  <w:num w:numId="4" w16cid:durableId="1470586707">
    <w:abstractNumId w:val="15"/>
  </w:num>
  <w:num w:numId="5" w16cid:durableId="2140561994">
    <w:abstractNumId w:val="18"/>
  </w:num>
  <w:num w:numId="6" w16cid:durableId="667097566">
    <w:abstractNumId w:val="12"/>
  </w:num>
  <w:num w:numId="7" w16cid:durableId="550701354">
    <w:abstractNumId w:val="11"/>
  </w:num>
  <w:num w:numId="8" w16cid:durableId="1333141541">
    <w:abstractNumId w:val="14"/>
  </w:num>
  <w:num w:numId="9" w16cid:durableId="626552022">
    <w:abstractNumId w:val="16"/>
  </w:num>
  <w:num w:numId="10" w16cid:durableId="1222475625">
    <w:abstractNumId w:val="13"/>
  </w:num>
  <w:num w:numId="11" w16cid:durableId="1340348244">
    <w:abstractNumId w:val="19"/>
  </w:num>
  <w:num w:numId="12" w16cid:durableId="202063028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7661"/>
    <w:rsid w:val="00003C36"/>
    <w:rsid w:val="00007A56"/>
    <w:rsid w:val="000106CA"/>
    <w:rsid w:val="000176A5"/>
    <w:rsid w:val="00022003"/>
    <w:rsid w:val="00034D98"/>
    <w:rsid w:val="0006760A"/>
    <w:rsid w:val="000753B6"/>
    <w:rsid w:val="0007631C"/>
    <w:rsid w:val="000A02F3"/>
    <w:rsid w:val="000B0350"/>
    <w:rsid w:val="000B08CD"/>
    <w:rsid w:val="000B42C0"/>
    <w:rsid w:val="000D2160"/>
    <w:rsid w:val="0011238A"/>
    <w:rsid w:val="00154459"/>
    <w:rsid w:val="001643C7"/>
    <w:rsid w:val="001846C8"/>
    <w:rsid w:val="00192689"/>
    <w:rsid w:val="001A4994"/>
    <w:rsid w:val="001B7661"/>
    <w:rsid w:val="001C0FF9"/>
    <w:rsid w:val="001C35BD"/>
    <w:rsid w:val="001C683C"/>
    <w:rsid w:val="001E1E5C"/>
    <w:rsid w:val="001E7C5F"/>
    <w:rsid w:val="001F14CD"/>
    <w:rsid w:val="00200AE4"/>
    <w:rsid w:val="00220472"/>
    <w:rsid w:val="00221BC8"/>
    <w:rsid w:val="00247D4F"/>
    <w:rsid w:val="002633C1"/>
    <w:rsid w:val="00266EFA"/>
    <w:rsid w:val="00267CDC"/>
    <w:rsid w:val="002D4115"/>
    <w:rsid w:val="002D6DB7"/>
    <w:rsid w:val="002F47C5"/>
    <w:rsid w:val="002F6A9A"/>
    <w:rsid w:val="003069F2"/>
    <w:rsid w:val="003122F3"/>
    <w:rsid w:val="00317855"/>
    <w:rsid w:val="00317F81"/>
    <w:rsid w:val="00341DB6"/>
    <w:rsid w:val="003454F8"/>
    <w:rsid w:val="003711A0"/>
    <w:rsid w:val="00374A31"/>
    <w:rsid w:val="00397170"/>
    <w:rsid w:val="003A0C4C"/>
    <w:rsid w:val="003A5CF7"/>
    <w:rsid w:val="003B5D94"/>
    <w:rsid w:val="003C4631"/>
    <w:rsid w:val="003E73EB"/>
    <w:rsid w:val="003F5EB8"/>
    <w:rsid w:val="00402790"/>
    <w:rsid w:val="0041174D"/>
    <w:rsid w:val="004150BA"/>
    <w:rsid w:val="0043490B"/>
    <w:rsid w:val="00444558"/>
    <w:rsid w:val="00452BB1"/>
    <w:rsid w:val="00456734"/>
    <w:rsid w:val="00463800"/>
    <w:rsid w:val="004C6E85"/>
    <w:rsid w:val="004D28FD"/>
    <w:rsid w:val="004E37D4"/>
    <w:rsid w:val="00504024"/>
    <w:rsid w:val="005447D3"/>
    <w:rsid w:val="00555891"/>
    <w:rsid w:val="00560A9E"/>
    <w:rsid w:val="00561232"/>
    <w:rsid w:val="00567DC9"/>
    <w:rsid w:val="00570470"/>
    <w:rsid w:val="00575377"/>
    <w:rsid w:val="00585BE3"/>
    <w:rsid w:val="005908C1"/>
    <w:rsid w:val="005A2523"/>
    <w:rsid w:val="005E048F"/>
    <w:rsid w:val="00601C57"/>
    <w:rsid w:val="0061325C"/>
    <w:rsid w:val="0061695C"/>
    <w:rsid w:val="006229E1"/>
    <w:rsid w:val="006276EE"/>
    <w:rsid w:val="00636F34"/>
    <w:rsid w:val="0065436D"/>
    <w:rsid w:val="00662294"/>
    <w:rsid w:val="00691CAC"/>
    <w:rsid w:val="006A29EF"/>
    <w:rsid w:val="006A6159"/>
    <w:rsid w:val="006A658E"/>
    <w:rsid w:val="006B34BE"/>
    <w:rsid w:val="006D04F8"/>
    <w:rsid w:val="006D7FE7"/>
    <w:rsid w:val="006E15B3"/>
    <w:rsid w:val="006F0FA9"/>
    <w:rsid w:val="00702353"/>
    <w:rsid w:val="007107F3"/>
    <w:rsid w:val="00724AF8"/>
    <w:rsid w:val="00730EFA"/>
    <w:rsid w:val="00732DB4"/>
    <w:rsid w:val="00750BE5"/>
    <w:rsid w:val="00757CDD"/>
    <w:rsid w:val="00770A34"/>
    <w:rsid w:val="00773846"/>
    <w:rsid w:val="00780C3C"/>
    <w:rsid w:val="0078323D"/>
    <w:rsid w:val="00790545"/>
    <w:rsid w:val="007907D2"/>
    <w:rsid w:val="007A3515"/>
    <w:rsid w:val="007B430F"/>
    <w:rsid w:val="007C3575"/>
    <w:rsid w:val="007D2ECC"/>
    <w:rsid w:val="007D30A2"/>
    <w:rsid w:val="007E0276"/>
    <w:rsid w:val="007E1F4E"/>
    <w:rsid w:val="007E4D50"/>
    <w:rsid w:val="007F5E84"/>
    <w:rsid w:val="00801220"/>
    <w:rsid w:val="00811EB6"/>
    <w:rsid w:val="00817766"/>
    <w:rsid w:val="00831AAB"/>
    <w:rsid w:val="0083459A"/>
    <w:rsid w:val="00834D23"/>
    <w:rsid w:val="00834D24"/>
    <w:rsid w:val="00845B7C"/>
    <w:rsid w:val="0084773C"/>
    <w:rsid w:val="00856AE1"/>
    <w:rsid w:val="00863760"/>
    <w:rsid w:val="00867C96"/>
    <w:rsid w:val="008B1848"/>
    <w:rsid w:val="008B45E4"/>
    <w:rsid w:val="008B6318"/>
    <w:rsid w:val="008D3380"/>
    <w:rsid w:val="008F1B78"/>
    <w:rsid w:val="00906799"/>
    <w:rsid w:val="00915ADD"/>
    <w:rsid w:val="00925294"/>
    <w:rsid w:val="00926EE5"/>
    <w:rsid w:val="00932183"/>
    <w:rsid w:val="009478EF"/>
    <w:rsid w:val="00961749"/>
    <w:rsid w:val="00970F66"/>
    <w:rsid w:val="00971240"/>
    <w:rsid w:val="009833A9"/>
    <w:rsid w:val="009927F7"/>
    <w:rsid w:val="009A61F8"/>
    <w:rsid w:val="009A7295"/>
    <w:rsid w:val="009B461B"/>
    <w:rsid w:val="009C4B75"/>
    <w:rsid w:val="009D0BBC"/>
    <w:rsid w:val="009D7304"/>
    <w:rsid w:val="00A068BE"/>
    <w:rsid w:val="00A2338A"/>
    <w:rsid w:val="00A24DA3"/>
    <w:rsid w:val="00A30B54"/>
    <w:rsid w:val="00A42BBA"/>
    <w:rsid w:val="00A7145C"/>
    <w:rsid w:val="00A717B5"/>
    <w:rsid w:val="00AA2A46"/>
    <w:rsid w:val="00AA60EC"/>
    <w:rsid w:val="00AF18E0"/>
    <w:rsid w:val="00AF1EFD"/>
    <w:rsid w:val="00AF3A35"/>
    <w:rsid w:val="00B2347D"/>
    <w:rsid w:val="00B41723"/>
    <w:rsid w:val="00B45C26"/>
    <w:rsid w:val="00B50F7E"/>
    <w:rsid w:val="00B807C9"/>
    <w:rsid w:val="00B82852"/>
    <w:rsid w:val="00B832DB"/>
    <w:rsid w:val="00BB5D11"/>
    <w:rsid w:val="00BC5CD0"/>
    <w:rsid w:val="00BD0713"/>
    <w:rsid w:val="00BE7606"/>
    <w:rsid w:val="00BF3F3F"/>
    <w:rsid w:val="00C1408D"/>
    <w:rsid w:val="00C21F49"/>
    <w:rsid w:val="00C30E56"/>
    <w:rsid w:val="00C33BB6"/>
    <w:rsid w:val="00C46231"/>
    <w:rsid w:val="00C5537B"/>
    <w:rsid w:val="00C57656"/>
    <w:rsid w:val="00C73AF1"/>
    <w:rsid w:val="00CA5586"/>
    <w:rsid w:val="00CB57BC"/>
    <w:rsid w:val="00CC026C"/>
    <w:rsid w:val="00CC26DE"/>
    <w:rsid w:val="00CC7941"/>
    <w:rsid w:val="00CD1175"/>
    <w:rsid w:val="00CE41EB"/>
    <w:rsid w:val="00CF06CA"/>
    <w:rsid w:val="00CF2907"/>
    <w:rsid w:val="00D1296C"/>
    <w:rsid w:val="00D15627"/>
    <w:rsid w:val="00D21569"/>
    <w:rsid w:val="00D266B0"/>
    <w:rsid w:val="00D419E9"/>
    <w:rsid w:val="00D46AB2"/>
    <w:rsid w:val="00D760E0"/>
    <w:rsid w:val="00D845C3"/>
    <w:rsid w:val="00DB2A5B"/>
    <w:rsid w:val="00DC42C7"/>
    <w:rsid w:val="00DE2713"/>
    <w:rsid w:val="00DE4788"/>
    <w:rsid w:val="00DE7A78"/>
    <w:rsid w:val="00E05F19"/>
    <w:rsid w:val="00E150B5"/>
    <w:rsid w:val="00E16C31"/>
    <w:rsid w:val="00E234F5"/>
    <w:rsid w:val="00E452F7"/>
    <w:rsid w:val="00E5318B"/>
    <w:rsid w:val="00E571FF"/>
    <w:rsid w:val="00E76D0B"/>
    <w:rsid w:val="00E85C44"/>
    <w:rsid w:val="00E87E1A"/>
    <w:rsid w:val="00E912CB"/>
    <w:rsid w:val="00E95E67"/>
    <w:rsid w:val="00EA6258"/>
    <w:rsid w:val="00EB0CB8"/>
    <w:rsid w:val="00EC0294"/>
    <w:rsid w:val="00EC297D"/>
    <w:rsid w:val="00EC5806"/>
    <w:rsid w:val="00ED56F0"/>
    <w:rsid w:val="00ED6F8F"/>
    <w:rsid w:val="00F006CD"/>
    <w:rsid w:val="00F15390"/>
    <w:rsid w:val="00F21BE0"/>
    <w:rsid w:val="00F425C1"/>
    <w:rsid w:val="00F46962"/>
    <w:rsid w:val="00F510B8"/>
    <w:rsid w:val="00F734A4"/>
    <w:rsid w:val="00F76142"/>
    <w:rsid w:val="00F9651E"/>
    <w:rsid w:val="00FB00F8"/>
    <w:rsid w:val="00FC1828"/>
    <w:rsid w:val="00FC585E"/>
    <w:rsid w:val="00FC5D9C"/>
    <w:rsid w:val="00FF4C26"/>
    <w:rsid w:val="00F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F2A49D"/>
  <w15:docId w15:val="{101CF5D4-5030-43EF-9C78-00938AD5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Corpotesto"/>
    <w:link w:val="Titolo1Carattere"/>
    <w:qFormat/>
    <w:rsid w:val="00AA2A46"/>
    <w:pPr>
      <w:keepNext/>
      <w:widowControl w:val="0"/>
      <w:suppressAutoHyphens/>
      <w:spacing w:before="240" w:after="120" w:line="240" w:lineRule="auto"/>
      <w:outlineLvl w:val="0"/>
    </w:pPr>
    <w:rPr>
      <w:rFonts w:ascii="Arial" w:eastAsia="MS Mincho" w:hAnsi="Arial" w:cs="Tahoma"/>
      <w:b/>
      <w:bCs/>
      <w:sz w:val="32"/>
      <w:szCs w:val="32"/>
      <w:lang w:eastAsia="ar-SA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2A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nhideWhenUsed/>
    <w:rsid w:val="001926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9268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926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92689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268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notaapidipagina">
    <w:name w:val="footnote reference"/>
    <w:basedOn w:val="Carpredefinitoparagrafo"/>
    <w:semiHidden/>
    <w:unhideWhenUsed/>
    <w:rsid w:val="00192689"/>
    <w:rPr>
      <w:vertAlign w:val="superscrip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B5D9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B5D94"/>
  </w:style>
  <w:style w:type="table" w:styleId="Grigliatabella">
    <w:name w:val="Table Grid"/>
    <w:basedOn w:val="Tabellanormale"/>
    <w:rsid w:val="003B5D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6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6EFA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AA2A46"/>
    <w:rPr>
      <w:rFonts w:ascii="Arial" w:eastAsia="MS Mincho" w:hAnsi="Arial" w:cs="Tahoma"/>
      <w:b/>
      <w:bCs/>
      <w:sz w:val="32"/>
      <w:szCs w:val="32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A2A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nutotabella">
    <w:name w:val="Contenuto tabella"/>
    <w:basedOn w:val="Normale"/>
    <w:rsid w:val="00AA2A4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Caterina</dc:creator>
  <cp:lastModifiedBy>Giovanni Serra</cp:lastModifiedBy>
  <cp:revision>6</cp:revision>
  <cp:lastPrinted>2013-12-09T18:37:00Z</cp:lastPrinted>
  <dcterms:created xsi:type="dcterms:W3CDTF">2025-05-29T14:21:00Z</dcterms:created>
  <dcterms:modified xsi:type="dcterms:W3CDTF">2026-09-04T07:58:00Z</dcterms:modified>
</cp:coreProperties>
</file>