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08817" w14:textId="1A23E2C7" w:rsidR="0004547F" w:rsidRPr="0004547F" w:rsidRDefault="0004547F" w:rsidP="0004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497D"/>
          <w:sz w:val="20"/>
          <w:szCs w:val="20"/>
          <w:lang w:eastAsia="it-IT"/>
        </w:rPr>
      </w:pPr>
      <w:r w:rsidRPr="0004547F">
        <w:rPr>
          <w:rFonts w:ascii="Times New Roman" w:eastAsia="Times New Roman" w:hAnsi="Times New Roman" w:cs="Times New Roman"/>
          <w:b/>
          <w:color w:val="1F497D"/>
          <w:sz w:val="20"/>
          <w:szCs w:val="20"/>
          <w:lang w:eastAsia="it-IT"/>
        </w:rPr>
        <w:drawing>
          <wp:inline distT="0" distB="0" distL="0" distR="0" wp14:anchorId="2FA2D9F6" wp14:editId="3A4592F7">
            <wp:extent cx="5698490" cy="1734820"/>
            <wp:effectExtent l="0" t="0" r="0" b="0"/>
            <wp:docPr id="85144649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90" cy="173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36DAA" w14:textId="77777777" w:rsidR="00266EFA" w:rsidRPr="001758A9" w:rsidRDefault="00266EFA" w:rsidP="00266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CECF6B4" w14:textId="77777777" w:rsidR="00266EFA" w:rsidRPr="00EC0294" w:rsidRDefault="005447D3" w:rsidP="00266EFA">
      <w:pPr>
        <w:pStyle w:val="Corpotesto"/>
        <w:spacing w:line="276" w:lineRule="auto"/>
        <w:ind w:firstLine="360"/>
        <w:jc w:val="center"/>
        <w:rPr>
          <w:b/>
          <w:sz w:val="22"/>
          <w:szCs w:val="22"/>
        </w:rPr>
      </w:pPr>
      <w:r w:rsidRPr="00EC0294">
        <w:rPr>
          <w:b/>
          <w:sz w:val="22"/>
          <w:szCs w:val="22"/>
        </w:rPr>
        <w:t>P</w:t>
      </w:r>
      <w:r w:rsidR="00266EFA" w:rsidRPr="00EC0294">
        <w:rPr>
          <w:b/>
          <w:sz w:val="22"/>
          <w:szCs w:val="22"/>
        </w:rPr>
        <w:t>IANO DI LAVORO ANNUALE</w:t>
      </w:r>
    </w:p>
    <w:p w14:paraId="79C12217" w14:textId="77777777" w:rsidR="00F46962" w:rsidRPr="00DE4788" w:rsidRDefault="00F46962" w:rsidP="00F46962">
      <w:pPr>
        <w:pStyle w:val="Corpotesto"/>
        <w:spacing w:line="276" w:lineRule="auto"/>
        <w:ind w:left="720"/>
        <w:jc w:val="center"/>
        <w:rPr>
          <w:sz w:val="22"/>
          <w:szCs w:val="22"/>
        </w:rPr>
      </w:pPr>
      <w:r w:rsidRPr="00EC0294">
        <w:rPr>
          <w:b/>
          <w:sz w:val="22"/>
          <w:szCs w:val="22"/>
        </w:rPr>
        <w:t>A.S.</w:t>
      </w:r>
      <w:r>
        <w:rPr>
          <w:sz w:val="22"/>
          <w:szCs w:val="22"/>
        </w:rPr>
        <w:t xml:space="preserve"> </w:t>
      </w:r>
      <w:r w:rsidR="005A2523">
        <w:rPr>
          <w:sz w:val="22"/>
          <w:szCs w:val="22"/>
        </w:rPr>
        <w:t>_____________</w:t>
      </w:r>
    </w:p>
    <w:p w14:paraId="0145D03C" w14:textId="77777777" w:rsidR="00266EFA" w:rsidRPr="00DE4788" w:rsidRDefault="00266EFA" w:rsidP="00266EFA">
      <w:pPr>
        <w:pStyle w:val="Corpotesto"/>
        <w:spacing w:line="276" w:lineRule="auto"/>
        <w:ind w:firstLine="360"/>
        <w:jc w:val="center"/>
        <w:rPr>
          <w:b/>
          <w:sz w:val="22"/>
          <w:szCs w:val="22"/>
        </w:rPr>
      </w:pPr>
      <w:r w:rsidRPr="00DE4788">
        <w:rPr>
          <w:b/>
          <w:sz w:val="22"/>
          <w:szCs w:val="22"/>
        </w:rPr>
        <w:t xml:space="preserve">Classe </w:t>
      </w:r>
      <w:r w:rsidR="005A2523">
        <w:rPr>
          <w:b/>
          <w:sz w:val="22"/>
          <w:szCs w:val="22"/>
        </w:rPr>
        <w:t>_______</w:t>
      </w:r>
      <w:r w:rsidR="00CF06CA">
        <w:rPr>
          <w:b/>
          <w:sz w:val="22"/>
          <w:szCs w:val="22"/>
        </w:rPr>
        <w:t xml:space="preserve"> </w:t>
      </w:r>
      <w:r w:rsidR="005A2523">
        <w:rPr>
          <w:b/>
          <w:sz w:val="22"/>
          <w:szCs w:val="22"/>
        </w:rPr>
        <w:t>Plesso _________</w:t>
      </w:r>
    </w:p>
    <w:p w14:paraId="6E523548" w14:textId="77777777" w:rsidR="00266EFA" w:rsidRPr="00DE4788" w:rsidRDefault="00266EFA" w:rsidP="00266EFA">
      <w:pPr>
        <w:pStyle w:val="Corpotesto"/>
        <w:spacing w:line="276" w:lineRule="auto"/>
        <w:ind w:firstLine="360"/>
        <w:jc w:val="center"/>
        <w:rPr>
          <w:sz w:val="22"/>
          <w:szCs w:val="22"/>
        </w:rPr>
      </w:pPr>
      <w:r w:rsidRPr="00EC0294">
        <w:rPr>
          <w:b/>
          <w:sz w:val="22"/>
          <w:szCs w:val="22"/>
        </w:rPr>
        <w:t>Disciplina:</w:t>
      </w:r>
      <w:r w:rsidRPr="00DE4788">
        <w:rPr>
          <w:sz w:val="22"/>
          <w:szCs w:val="22"/>
        </w:rPr>
        <w:t xml:space="preserve"> </w:t>
      </w:r>
      <w:r w:rsidR="005A2523">
        <w:rPr>
          <w:sz w:val="22"/>
          <w:szCs w:val="22"/>
        </w:rPr>
        <w:t>__________________</w:t>
      </w:r>
    </w:p>
    <w:p w14:paraId="62D300CB" w14:textId="77777777" w:rsidR="00266EFA" w:rsidRPr="00DE4788" w:rsidRDefault="00266EFA" w:rsidP="00266EFA">
      <w:pPr>
        <w:pStyle w:val="Corpotesto"/>
        <w:spacing w:line="276" w:lineRule="auto"/>
        <w:ind w:firstLine="360"/>
        <w:jc w:val="center"/>
        <w:rPr>
          <w:sz w:val="22"/>
          <w:szCs w:val="22"/>
        </w:rPr>
      </w:pPr>
      <w:r w:rsidRPr="00EC0294">
        <w:rPr>
          <w:b/>
          <w:sz w:val="22"/>
          <w:szCs w:val="22"/>
        </w:rPr>
        <w:t>Docente: Prof</w:t>
      </w:r>
      <w:r w:rsidR="005A2523" w:rsidRPr="00EC0294">
        <w:rPr>
          <w:b/>
          <w:sz w:val="22"/>
          <w:szCs w:val="22"/>
        </w:rPr>
        <w:t>./Prof</w:t>
      </w:r>
      <w:r w:rsidRPr="00EC0294">
        <w:rPr>
          <w:b/>
          <w:sz w:val="22"/>
          <w:szCs w:val="22"/>
        </w:rPr>
        <w:t>.ssa</w:t>
      </w:r>
      <w:r w:rsidRPr="00DE4788">
        <w:rPr>
          <w:sz w:val="22"/>
          <w:szCs w:val="22"/>
        </w:rPr>
        <w:t xml:space="preserve"> </w:t>
      </w:r>
      <w:r w:rsidR="005A2523">
        <w:rPr>
          <w:sz w:val="22"/>
          <w:szCs w:val="22"/>
        </w:rPr>
        <w:t>__________________</w:t>
      </w:r>
    </w:p>
    <w:p w14:paraId="4781BD9C" w14:textId="77777777" w:rsidR="000B42C0" w:rsidRPr="002F6A9A" w:rsidRDefault="001D3EFF" w:rsidP="001D3EFF">
      <w:pPr>
        <w:tabs>
          <w:tab w:val="left" w:pos="7320"/>
        </w:tabs>
        <w:ind w:firstLine="284"/>
        <w:rPr>
          <w:rFonts w:ascii="Times New Roman" w:hAnsi="Times New Roman" w:cs="Times New Roman"/>
          <w:smallCaps/>
          <w:color w:val="000000" w:themeColor="text1"/>
        </w:rPr>
      </w:pPr>
      <w:r>
        <w:rPr>
          <w:rFonts w:ascii="Times New Roman" w:hAnsi="Times New Roman" w:cs="Times New Roman"/>
          <w:smallCaps/>
          <w:color w:val="000000" w:themeColor="text1"/>
        </w:rPr>
        <w:tab/>
      </w:r>
    </w:p>
    <w:p w14:paraId="5753DAF8" w14:textId="77777777" w:rsidR="00192689" w:rsidRPr="002F6A9A" w:rsidRDefault="00192689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  <w:r w:rsidRPr="002F6A9A">
        <w:rPr>
          <w:b/>
          <w:smallCaps/>
          <w:color w:val="000000" w:themeColor="text1"/>
          <w:sz w:val="22"/>
          <w:szCs w:val="22"/>
        </w:rPr>
        <w:t xml:space="preserve">Presentazione della classe </w:t>
      </w:r>
      <w:r w:rsidR="005A2523">
        <w:rPr>
          <w:b/>
          <w:smallCaps/>
          <w:color w:val="000000" w:themeColor="text1"/>
          <w:sz w:val="22"/>
          <w:szCs w:val="22"/>
        </w:rPr>
        <w:t>_________</w:t>
      </w:r>
    </w:p>
    <w:p w14:paraId="47043901" w14:textId="77777777" w:rsidR="00DE7A78" w:rsidRDefault="005A2523" w:rsidP="005A2523">
      <w:pPr>
        <w:pStyle w:val="Corpotesto"/>
        <w:spacing w:line="276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(Indicare il numero degli alunni, maschi/femmine, ripetenti, anticipatari, allievi con DA, DSA ecc. </w:t>
      </w:r>
    </w:p>
    <w:p w14:paraId="080BBE33" w14:textId="77777777" w:rsidR="00003C36" w:rsidRDefault="005A2523" w:rsidP="005A2523">
      <w:pPr>
        <w:pStyle w:val="Corpotesto"/>
        <w:spacing w:line="276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Indicare il numero di ore di sostegno per gli allievi con DA e il nome dell’insegnante</w:t>
      </w:r>
      <w:r w:rsidR="00EC297D">
        <w:rPr>
          <w:color w:val="000000" w:themeColor="text1"/>
          <w:sz w:val="22"/>
          <w:szCs w:val="22"/>
        </w:rPr>
        <w:t xml:space="preserve"> e dell’educatore/educatrice</w:t>
      </w:r>
      <w:r>
        <w:rPr>
          <w:color w:val="000000" w:themeColor="text1"/>
          <w:sz w:val="22"/>
          <w:szCs w:val="22"/>
        </w:rPr>
        <w:t xml:space="preserve">. </w:t>
      </w:r>
      <w:r w:rsidR="00831AAB">
        <w:rPr>
          <w:color w:val="000000" w:themeColor="text1"/>
          <w:sz w:val="22"/>
          <w:szCs w:val="22"/>
        </w:rPr>
        <w:t>Per la classe f</w:t>
      </w:r>
      <w:r>
        <w:rPr>
          <w:color w:val="000000" w:themeColor="text1"/>
          <w:sz w:val="22"/>
          <w:szCs w:val="22"/>
        </w:rPr>
        <w:t xml:space="preserve">are riferimenti in merito a: </w:t>
      </w:r>
    </w:p>
    <w:p w14:paraId="458C4E0B" w14:textId="77777777" w:rsidR="00003C36" w:rsidRDefault="00003C36" w:rsidP="00003C36">
      <w:pPr>
        <w:pStyle w:val="Corpotesto"/>
        <w:numPr>
          <w:ilvl w:val="0"/>
          <w:numId w:val="41"/>
        </w:numPr>
        <w:spacing w:line="276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Socializzazione:</w:t>
      </w:r>
    </w:p>
    <w:p w14:paraId="329AD995" w14:textId="77777777" w:rsidR="00003C36" w:rsidRDefault="00003C36" w:rsidP="00003C36">
      <w:pPr>
        <w:pStyle w:val="Corpotesto"/>
        <w:numPr>
          <w:ilvl w:val="0"/>
          <w:numId w:val="41"/>
        </w:numPr>
        <w:spacing w:line="276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Comportamento:</w:t>
      </w:r>
    </w:p>
    <w:p w14:paraId="7999FDF2" w14:textId="77777777" w:rsidR="005A2523" w:rsidRDefault="00831AAB" w:rsidP="00003C36">
      <w:pPr>
        <w:pStyle w:val="Corpotesto"/>
        <w:numPr>
          <w:ilvl w:val="0"/>
          <w:numId w:val="41"/>
        </w:numPr>
        <w:spacing w:line="276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Aspetti didattici</w:t>
      </w:r>
      <w:r w:rsidR="00003C36">
        <w:rPr>
          <w:color w:val="000000" w:themeColor="text1"/>
          <w:sz w:val="22"/>
          <w:szCs w:val="22"/>
        </w:rPr>
        <w:t>:</w:t>
      </w:r>
    </w:p>
    <w:p w14:paraId="23B01E6F" w14:textId="77777777" w:rsidR="00EC297D" w:rsidRDefault="00EC297D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</w:p>
    <w:p w14:paraId="368C42FE" w14:textId="77777777" w:rsidR="005A2523" w:rsidRPr="005A2523" w:rsidRDefault="005A2523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  <w:r w:rsidRPr="005A2523">
        <w:rPr>
          <w:b/>
          <w:smallCaps/>
          <w:color w:val="000000" w:themeColor="text1"/>
          <w:sz w:val="22"/>
          <w:szCs w:val="22"/>
        </w:rPr>
        <w:t>Livello di partenza</w:t>
      </w:r>
    </w:p>
    <w:p w14:paraId="3DF2ECBB" w14:textId="77777777" w:rsidR="005A2523" w:rsidRPr="005A2523" w:rsidRDefault="005A2523" w:rsidP="005A2523">
      <w:pPr>
        <w:pStyle w:val="Corpotesto"/>
        <w:spacing w:line="276" w:lineRule="auto"/>
        <w:rPr>
          <w:color w:val="000000" w:themeColor="text1"/>
          <w:sz w:val="22"/>
          <w:szCs w:val="22"/>
        </w:rPr>
      </w:pPr>
      <w:r w:rsidRPr="005A2523">
        <w:rPr>
          <w:color w:val="000000" w:themeColor="text1"/>
          <w:sz w:val="22"/>
          <w:szCs w:val="22"/>
        </w:rPr>
        <w:t>(Indicare attraverso quali strumenti si è definita la situazione di partenza: vaglio dei fascicoli personali degli allievi in uscita dalla scuola primaria; informazioni fornite dalle insegnanti del precedente ciclo scolastico; specifiche prove di ingresso, risultati delle prime attività ecc.)</w:t>
      </w:r>
    </w:p>
    <w:p w14:paraId="2B708F56" w14:textId="77777777" w:rsidR="00AE6826" w:rsidRDefault="00AE6826" w:rsidP="003122F3">
      <w:pPr>
        <w:pStyle w:val="Corpotesto"/>
        <w:spacing w:line="276" w:lineRule="auto"/>
        <w:ind w:firstLine="360"/>
        <w:rPr>
          <w:color w:val="000000" w:themeColor="text1"/>
          <w:sz w:val="22"/>
          <w:szCs w:val="22"/>
        </w:rPr>
      </w:pPr>
    </w:p>
    <w:p w14:paraId="1837A213" w14:textId="77777777" w:rsidR="005A2523" w:rsidRDefault="005A2523" w:rsidP="003122F3">
      <w:pPr>
        <w:pStyle w:val="Corpotesto"/>
        <w:spacing w:line="276" w:lineRule="auto"/>
        <w:ind w:firstLine="3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Quadro generale, osservazioni personali del docente</w:t>
      </w:r>
      <w:r w:rsidR="00AE6826">
        <w:rPr>
          <w:color w:val="000000" w:themeColor="text1"/>
          <w:sz w:val="22"/>
          <w:szCs w:val="22"/>
        </w:rPr>
        <w:t>:</w:t>
      </w:r>
    </w:p>
    <w:p w14:paraId="29515F7D" w14:textId="77777777" w:rsidR="00EC0294" w:rsidRDefault="00EC0294" w:rsidP="003122F3">
      <w:pPr>
        <w:pStyle w:val="Corpotesto"/>
        <w:spacing w:line="276" w:lineRule="auto"/>
        <w:ind w:firstLine="360"/>
        <w:rPr>
          <w:color w:val="000000" w:themeColor="text1"/>
          <w:sz w:val="22"/>
          <w:szCs w:val="22"/>
        </w:rPr>
      </w:pPr>
    </w:p>
    <w:p w14:paraId="31C8F4CF" w14:textId="77777777" w:rsidR="005A2523" w:rsidRDefault="005A2523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  <w:r w:rsidRPr="00EC0294">
        <w:rPr>
          <w:b/>
          <w:smallCaps/>
          <w:color w:val="000000" w:themeColor="text1"/>
          <w:sz w:val="22"/>
          <w:szCs w:val="22"/>
        </w:rPr>
        <w:t>Fasce di livello in ingresso</w:t>
      </w:r>
    </w:p>
    <w:p w14:paraId="05647E19" w14:textId="77777777" w:rsidR="00A717B5" w:rsidRDefault="00A717B5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77"/>
        <w:gridCol w:w="4487"/>
      </w:tblGrid>
      <w:tr w:rsidR="00A717B5" w14:paraId="1714ED7E" w14:textId="77777777" w:rsidTr="00A717B5">
        <w:tc>
          <w:tcPr>
            <w:tcW w:w="4557" w:type="dxa"/>
          </w:tcPr>
          <w:p w14:paraId="7B4630D6" w14:textId="77777777" w:rsidR="00A717B5" w:rsidRDefault="00A717B5" w:rsidP="00A717B5">
            <w:pPr>
              <w:pStyle w:val="Corpotesto"/>
              <w:spacing w:line="360" w:lineRule="auto"/>
              <w:jc w:val="center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b/>
                <w:smallCaps/>
                <w:color w:val="000000" w:themeColor="text1"/>
                <w:sz w:val="22"/>
                <w:szCs w:val="22"/>
              </w:rPr>
              <w:t>Fasce di livello / voti</w:t>
            </w:r>
          </w:p>
        </w:tc>
        <w:tc>
          <w:tcPr>
            <w:tcW w:w="4557" w:type="dxa"/>
          </w:tcPr>
          <w:p w14:paraId="4ECC84F1" w14:textId="77777777" w:rsidR="00A717B5" w:rsidRDefault="00A717B5" w:rsidP="00A717B5">
            <w:pPr>
              <w:pStyle w:val="Corpotesto"/>
              <w:spacing w:line="360" w:lineRule="auto"/>
              <w:jc w:val="center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b/>
                <w:smallCaps/>
                <w:color w:val="000000" w:themeColor="text1"/>
                <w:sz w:val="22"/>
                <w:szCs w:val="22"/>
              </w:rPr>
              <w:t>cognome e nome allievi</w:t>
            </w:r>
          </w:p>
        </w:tc>
      </w:tr>
      <w:tr w:rsidR="00A717B5" w14:paraId="3140BA3B" w14:textId="77777777" w:rsidTr="00A717B5">
        <w:tc>
          <w:tcPr>
            <w:tcW w:w="4557" w:type="dxa"/>
            <w:vAlign w:val="center"/>
          </w:tcPr>
          <w:p w14:paraId="18E7A962" w14:textId="77777777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I fascia (o Fascia alta) (Voto10-9)</w:t>
            </w:r>
          </w:p>
        </w:tc>
        <w:tc>
          <w:tcPr>
            <w:tcW w:w="4557" w:type="dxa"/>
            <w:vAlign w:val="center"/>
          </w:tcPr>
          <w:p w14:paraId="0A59C755" w14:textId="5DF9D66F" w:rsidR="00A717B5" w:rsidRDefault="001D3EFF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b/>
                <w:smallCaps/>
                <w:color w:val="000000" w:themeColor="text1"/>
                <w:sz w:val="22"/>
                <w:szCs w:val="22"/>
              </w:rPr>
              <w:t>Cognome e nome (</w:t>
            </w:r>
            <w:r w:rsidR="00581A49">
              <w:rPr>
                <w:b/>
                <w:smallCaps/>
                <w:color w:val="000000" w:themeColor="text1"/>
                <w:sz w:val="22"/>
                <w:szCs w:val="22"/>
              </w:rPr>
              <w:t>specificare</w:t>
            </w:r>
            <w:r>
              <w:rPr>
                <w:b/>
                <w:smallCaps/>
                <w:color w:val="000000" w:themeColor="text1"/>
                <w:sz w:val="22"/>
                <w:szCs w:val="22"/>
              </w:rPr>
              <w:t xml:space="preserve"> se</w:t>
            </w:r>
            <w:r w:rsidR="00581A49">
              <w:rPr>
                <w:b/>
                <w:smallCaps/>
                <w:color w:val="000000" w:themeColor="text1"/>
                <w:sz w:val="22"/>
                <w:szCs w:val="22"/>
              </w:rPr>
              <w:t xml:space="preserve"> il voto è</w:t>
            </w:r>
            <w:r>
              <w:rPr>
                <w:b/>
                <w:smallCaps/>
                <w:color w:val="000000" w:themeColor="text1"/>
                <w:sz w:val="22"/>
                <w:szCs w:val="22"/>
              </w:rPr>
              <w:t xml:space="preserve"> 10 o 9)</w:t>
            </w:r>
          </w:p>
        </w:tc>
      </w:tr>
      <w:tr w:rsidR="00A717B5" w14:paraId="5D584956" w14:textId="77777777" w:rsidTr="00A717B5">
        <w:tc>
          <w:tcPr>
            <w:tcW w:w="4557" w:type="dxa"/>
            <w:vAlign w:val="center"/>
          </w:tcPr>
          <w:p w14:paraId="1B3545AC" w14:textId="77777777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II fascia (o Fascia medio-alta) (Voto8):</w:t>
            </w:r>
          </w:p>
        </w:tc>
        <w:tc>
          <w:tcPr>
            <w:tcW w:w="4557" w:type="dxa"/>
            <w:vAlign w:val="center"/>
          </w:tcPr>
          <w:p w14:paraId="65BEA1F6" w14:textId="77777777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</w:p>
        </w:tc>
      </w:tr>
      <w:tr w:rsidR="00A717B5" w14:paraId="376F01D1" w14:textId="77777777" w:rsidTr="00A717B5">
        <w:tc>
          <w:tcPr>
            <w:tcW w:w="4557" w:type="dxa"/>
            <w:vAlign w:val="center"/>
          </w:tcPr>
          <w:p w14:paraId="1F024275" w14:textId="77777777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III fascia (o Fascia media) (Voto7):</w:t>
            </w:r>
          </w:p>
        </w:tc>
        <w:tc>
          <w:tcPr>
            <w:tcW w:w="4557" w:type="dxa"/>
            <w:vAlign w:val="center"/>
          </w:tcPr>
          <w:p w14:paraId="34BC50A8" w14:textId="77777777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</w:p>
        </w:tc>
      </w:tr>
      <w:tr w:rsidR="00A717B5" w14:paraId="643FDCFA" w14:textId="77777777" w:rsidTr="00A717B5">
        <w:tc>
          <w:tcPr>
            <w:tcW w:w="4557" w:type="dxa"/>
            <w:vAlign w:val="center"/>
          </w:tcPr>
          <w:p w14:paraId="38A57F06" w14:textId="6601E8F3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IV fascia (o Fascia </w:t>
            </w:r>
            <w:r w:rsidR="00581A49">
              <w:rPr>
                <w:color w:val="000000" w:themeColor="text1"/>
                <w:sz w:val="22"/>
                <w:szCs w:val="22"/>
              </w:rPr>
              <w:t>medio-</w:t>
            </w:r>
            <w:r>
              <w:rPr>
                <w:color w:val="000000" w:themeColor="text1"/>
                <w:sz w:val="22"/>
                <w:szCs w:val="22"/>
              </w:rPr>
              <w:t>bassa) (Voto</w:t>
            </w:r>
            <w:r w:rsidR="006A658E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6):</w:t>
            </w:r>
          </w:p>
        </w:tc>
        <w:tc>
          <w:tcPr>
            <w:tcW w:w="4557" w:type="dxa"/>
            <w:vAlign w:val="center"/>
          </w:tcPr>
          <w:p w14:paraId="4006E9B0" w14:textId="77777777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</w:p>
        </w:tc>
      </w:tr>
      <w:tr w:rsidR="00581A49" w14:paraId="7ECF0292" w14:textId="77777777" w:rsidTr="00A717B5">
        <w:tc>
          <w:tcPr>
            <w:tcW w:w="4557" w:type="dxa"/>
            <w:vAlign w:val="center"/>
          </w:tcPr>
          <w:p w14:paraId="641E22AF" w14:textId="50E2320A" w:rsidR="00581A49" w:rsidRDefault="00581A49" w:rsidP="00A717B5">
            <w:pPr>
              <w:pStyle w:val="Corpotesto"/>
              <w:spacing w:line="360" w:lineRule="auto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V fascia (o Fascia bassa) (Voto 5-4)</w:t>
            </w:r>
          </w:p>
        </w:tc>
        <w:tc>
          <w:tcPr>
            <w:tcW w:w="4557" w:type="dxa"/>
            <w:vAlign w:val="center"/>
          </w:tcPr>
          <w:p w14:paraId="7325738E" w14:textId="05ECE32C" w:rsidR="00581A49" w:rsidRDefault="00581A49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  <w:r>
              <w:rPr>
                <w:b/>
                <w:smallCaps/>
                <w:color w:val="000000" w:themeColor="text1"/>
                <w:sz w:val="22"/>
                <w:szCs w:val="22"/>
              </w:rPr>
              <w:t>(specificare se il voto è 5 o 4)</w:t>
            </w:r>
          </w:p>
        </w:tc>
      </w:tr>
      <w:tr w:rsidR="00A717B5" w14:paraId="5455889F" w14:textId="77777777" w:rsidTr="00A717B5">
        <w:tc>
          <w:tcPr>
            <w:tcW w:w="4557" w:type="dxa"/>
            <w:vAlign w:val="center"/>
          </w:tcPr>
          <w:p w14:paraId="010D4D13" w14:textId="77777777" w:rsidR="00A717B5" w:rsidRP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A717B5">
              <w:rPr>
                <w:b/>
                <w:color w:val="000000" w:themeColor="text1"/>
                <w:sz w:val="22"/>
                <w:szCs w:val="22"/>
              </w:rPr>
              <w:t>Fuori fascia</w:t>
            </w:r>
            <w:r>
              <w:rPr>
                <w:color w:val="000000" w:themeColor="text1"/>
                <w:sz w:val="22"/>
                <w:szCs w:val="22"/>
              </w:rPr>
              <w:t xml:space="preserve"> (allievi con DA)</w:t>
            </w:r>
          </w:p>
        </w:tc>
        <w:tc>
          <w:tcPr>
            <w:tcW w:w="4557" w:type="dxa"/>
            <w:vAlign w:val="center"/>
          </w:tcPr>
          <w:p w14:paraId="765274BE" w14:textId="77777777" w:rsidR="00A717B5" w:rsidRDefault="00A717B5" w:rsidP="00A717B5">
            <w:pPr>
              <w:pStyle w:val="Corpotesto"/>
              <w:spacing w:line="360" w:lineRule="auto"/>
              <w:jc w:val="left"/>
              <w:rPr>
                <w:b/>
                <w:smallCaps/>
                <w:color w:val="000000" w:themeColor="text1"/>
                <w:sz w:val="22"/>
                <w:szCs w:val="22"/>
              </w:rPr>
            </w:pPr>
          </w:p>
        </w:tc>
      </w:tr>
    </w:tbl>
    <w:p w14:paraId="70671AD8" w14:textId="77777777" w:rsidR="00A717B5" w:rsidRPr="00EC0294" w:rsidRDefault="00A717B5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</w:p>
    <w:p w14:paraId="78DE2922" w14:textId="77777777" w:rsidR="00EC0294" w:rsidRPr="00EC0294" w:rsidRDefault="00EC0294" w:rsidP="00EC0294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  <w:r w:rsidRPr="00EC0294">
        <w:rPr>
          <w:b/>
          <w:smallCaps/>
          <w:color w:val="000000" w:themeColor="text1"/>
          <w:sz w:val="22"/>
          <w:szCs w:val="22"/>
        </w:rPr>
        <w:t>Piano di lavoro</w:t>
      </w:r>
    </w:p>
    <w:p w14:paraId="7DDCE5CC" w14:textId="77777777" w:rsidR="00EC0294" w:rsidRPr="008E3F8A" w:rsidRDefault="00EC0294" w:rsidP="00EC0294">
      <w:pPr>
        <w:pStyle w:val="Corpotesto"/>
        <w:spacing w:line="276" w:lineRule="auto"/>
        <w:ind w:firstLine="360"/>
        <w:rPr>
          <w:sz w:val="22"/>
          <w:szCs w:val="22"/>
        </w:rPr>
      </w:pPr>
      <w:r w:rsidRPr="008E3F8A">
        <w:rPr>
          <w:sz w:val="22"/>
          <w:szCs w:val="22"/>
        </w:rPr>
        <w:t>Considerata questa situazione iniziale, la specificità della classe, gli indirizzi generali ed i principi enunciati nel P</w:t>
      </w:r>
      <w:r>
        <w:rPr>
          <w:sz w:val="22"/>
          <w:szCs w:val="22"/>
        </w:rPr>
        <w:t>T</w:t>
      </w:r>
      <w:r w:rsidRPr="008E3F8A">
        <w:rPr>
          <w:sz w:val="22"/>
          <w:szCs w:val="22"/>
        </w:rPr>
        <w:t xml:space="preserve">OF del nostro Istituto, si tenderà ad effettuare interventi didattico-educativi finalizzati allo sviluppo delle necessarie competenze in uscita dalla classe </w:t>
      </w:r>
      <w:r>
        <w:rPr>
          <w:sz w:val="22"/>
          <w:szCs w:val="22"/>
        </w:rPr>
        <w:t>_______</w:t>
      </w:r>
      <w:r w:rsidRPr="008E3F8A">
        <w:rPr>
          <w:sz w:val="22"/>
          <w:szCs w:val="22"/>
        </w:rPr>
        <w:t xml:space="preserve">. Viene predisposto un Piano </w:t>
      </w:r>
      <w:r w:rsidRPr="008E3F8A">
        <w:rPr>
          <w:sz w:val="22"/>
          <w:szCs w:val="22"/>
        </w:rPr>
        <w:lastRenderedPageBreak/>
        <w:t xml:space="preserve">di lavoro che sarà suscettibile di modifiche in itinere, in base alle risposte di ciascun allievo e del gruppo classe. </w:t>
      </w:r>
    </w:p>
    <w:p w14:paraId="1E68CB68" w14:textId="77777777" w:rsidR="00EC0294" w:rsidRDefault="003D2A96" w:rsidP="00EC0294">
      <w:pPr>
        <w:pStyle w:val="Corpotesto"/>
        <w:spacing w:line="276" w:lineRule="auto"/>
        <w:ind w:firstLine="3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Altro…</w:t>
      </w:r>
    </w:p>
    <w:p w14:paraId="355017D8" w14:textId="77777777" w:rsidR="00EC0294" w:rsidRDefault="00EC0294" w:rsidP="006276EE">
      <w:pPr>
        <w:ind w:firstLine="360"/>
        <w:jc w:val="both"/>
        <w:rPr>
          <w:rFonts w:ascii="Times New Roman" w:hAnsi="Times New Roman" w:cs="Times New Roman"/>
          <w:color w:val="000000" w:themeColor="text1"/>
        </w:rPr>
      </w:pPr>
    </w:p>
    <w:p w14:paraId="5CAF82BF" w14:textId="77777777" w:rsidR="00192689" w:rsidRPr="002F6A9A" w:rsidRDefault="00CF06CA" w:rsidP="006276EE">
      <w:pPr>
        <w:ind w:firstLine="36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L’intervento didattico-educativo terrà presente i</w:t>
      </w:r>
      <w:r w:rsidR="00EC0294">
        <w:rPr>
          <w:rFonts w:ascii="Times New Roman" w:hAnsi="Times New Roman" w:cs="Times New Roman"/>
          <w:color w:val="000000" w:themeColor="text1"/>
        </w:rPr>
        <w:t>l Curricolo definito e approvato in sede collegiale in cui si fa riferimento alle se</w:t>
      </w:r>
      <w:r w:rsidR="00192689" w:rsidRPr="002F6A9A">
        <w:rPr>
          <w:rFonts w:ascii="Times New Roman" w:hAnsi="Times New Roman" w:cs="Times New Roman"/>
          <w:color w:val="000000" w:themeColor="text1"/>
        </w:rPr>
        <w:t>guenti</w:t>
      </w:r>
    </w:p>
    <w:p w14:paraId="5437CBF3" w14:textId="77777777" w:rsidR="00192689" w:rsidRPr="002F6A9A" w:rsidRDefault="00691CAC" w:rsidP="00DE4788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  <w:r>
        <w:rPr>
          <w:b/>
          <w:smallCaps/>
          <w:color w:val="000000" w:themeColor="text1"/>
          <w:sz w:val="22"/>
          <w:szCs w:val="22"/>
        </w:rPr>
        <w:t>Competenze Generali</w:t>
      </w:r>
    </w:p>
    <w:p w14:paraId="7B981F10" w14:textId="77777777" w:rsidR="00192689" w:rsidRPr="002F6A9A" w:rsidRDefault="00192689" w:rsidP="002F6A9A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  <w:sz w:val="22"/>
          <w:szCs w:val="22"/>
        </w:rPr>
      </w:pPr>
      <w:r w:rsidRPr="002F6A9A">
        <w:rPr>
          <w:color w:val="000000" w:themeColor="text1"/>
          <w:sz w:val="22"/>
          <w:szCs w:val="22"/>
        </w:rPr>
        <w:t>Sviluppo, consolidamento e potenziamento di un personale ed efficace metodo di studio e di lavoro.</w:t>
      </w:r>
    </w:p>
    <w:p w14:paraId="15EC9756" w14:textId="77777777" w:rsidR="00192689" w:rsidRPr="002F6A9A" w:rsidRDefault="00192689" w:rsidP="002F6A9A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  <w:sz w:val="22"/>
          <w:szCs w:val="22"/>
        </w:rPr>
      </w:pPr>
      <w:r w:rsidRPr="002F6A9A">
        <w:rPr>
          <w:color w:val="000000" w:themeColor="text1"/>
          <w:sz w:val="22"/>
          <w:szCs w:val="22"/>
        </w:rPr>
        <w:t>Consapevolezza e padronanza degli argomenti di studio.</w:t>
      </w:r>
    </w:p>
    <w:p w14:paraId="30766EB9" w14:textId="77777777" w:rsidR="00192689" w:rsidRPr="002F6A9A" w:rsidRDefault="00192689" w:rsidP="002F6A9A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  <w:sz w:val="22"/>
          <w:szCs w:val="22"/>
        </w:rPr>
      </w:pPr>
      <w:r w:rsidRPr="002F6A9A">
        <w:rPr>
          <w:color w:val="000000" w:themeColor="text1"/>
          <w:sz w:val="22"/>
          <w:szCs w:val="22"/>
        </w:rPr>
        <w:t>Sviluppo, consolidamento e potenziamento delle capacità organizzative, logico-intuitive e creative.</w:t>
      </w:r>
    </w:p>
    <w:p w14:paraId="4A8276B0" w14:textId="77777777" w:rsidR="00192689" w:rsidRPr="002F6A9A" w:rsidRDefault="00192689" w:rsidP="002F6A9A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  <w:sz w:val="22"/>
          <w:szCs w:val="22"/>
        </w:rPr>
      </w:pPr>
      <w:r w:rsidRPr="002F6A9A">
        <w:rPr>
          <w:color w:val="000000" w:themeColor="text1"/>
          <w:sz w:val="22"/>
          <w:szCs w:val="22"/>
        </w:rPr>
        <w:t>Sviluppo, consolidamento e potenziamento delle capacità di osservazione, descrizione e analisi.</w:t>
      </w:r>
    </w:p>
    <w:p w14:paraId="0A1022B8" w14:textId="77777777" w:rsidR="00192689" w:rsidRPr="002F6A9A" w:rsidRDefault="00192689" w:rsidP="002F6A9A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  <w:sz w:val="22"/>
          <w:szCs w:val="22"/>
        </w:rPr>
      </w:pPr>
      <w:r w:rsidRPr="002F6A9A">
        <w:rPr>
          <w:color w:val="000000" w:themeColor="text1"/>
          <w:sz w:val="22"/>
          <w:szCs w:val="22"/>
        </w:rPr>
        <w:t>Guida all’uso chiaro e preciso del linguaggio disciplinare.</w:t>
      </w:r>
    </w:p>
    <w:p w14:paraId="2810AC16" w14:textId="77777777" w:rsidR="00F006CD" w:rsidRDefault="00F006CD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</w:p>
    <w:p w14:paraId="22A68729" w14:textId="77777777" w:rsidR="0061325C" w:rsidRDefault="00EC0294" w:rsidP="003122F3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  <w:r>
        <w:rPr>
          <w:b/>
          <w:smallCaps/>
          <w:color w:val="000000" w:themeColor="text1"/>
          <w:sz w:val="22"/>
          <w:szCs w:val="22"/>
        </w:rPr>
        <w:t>Disciplina/Materia</w:t>
      </w:r>
    </w:p>
    <w:p w14:paraId="699BE817" w14:textId="77777777" w:rsidR="00831AAB" w:rsidRPr="00831AAB" w:rsidRDefault="00831AAB" w:rsidP="00831AAB">
      <w:pPr>
        <w:pStyle w:val="Corpotesto"/>
        <w:spacing w:line="276" w:lineRule="auto"/>
        <w:ind w:left="284"/>
        <w:rPr>
          <w:color w:val="000000" w:themeColor="text1"/>
          <w:sz w:val="22"/>
          <w:szCs w:val="22"/>
        </w:rPr>
      </w:pPr>
      <w:r w:rsidRPr="00831AAB">
        <w:rPr>
          <w:color w:val="000000" w:themeColor="text1"/>
          <w:sz w:val="22"/>
          <w:szCs w:val="22"/>
        </w:rPr>
        <w:t>(</w:t>
      </w:r>
      <w:r>
        <w:rPr>
          <w:color w:val="000000" w:themeColor="text1"/>
          <w:sz w:val="22"/>
          <w:szCs w:val="22"/>
        </w:rPr>
        <w:t>Riportare quanto definito in sede di Dipartimento; indicare i contenuti/argomenti programmati)</w:t>
      </w:r>
    </w:p>
    <w:p w14:paraId="1D239D0A" w14:textId="77777777" w:rsidR="001C35BD" w:rsidRPr="002F6A9A" w:rsidRDefault="001C35BD" w:rsidP="00247D4F">
      <w:pPr>
        <w:pStyle w:val="Corpotesto"/>
        <w:spacing w:line="276" w:lineRule="auto"/>
        <w:ind w:firstLine="360"/>
        <w:rPr>
          <w:color w:val="000000" w:themeColor="text1"/>
          <w:sz w:val="22"/>
          <w:szCs w:val="22"/>
        </w:rPr>
      </w:pPr>
    </w:p>
    <w:tbl>
      <w:tblPr>
        <w:tblStyle w:val="Grigliatabella"/>
        <w:tblW w:w="9180" w:type="dxa"/>
        <w:tblLook w:val="01E0" w:firstRow="1" w:lastRow="1" w:firstColumn="1" w:lastColumn="1" w:noHBand="0" w:noVBand="0"/>
      </w:tblPr>
      <w:tblGrid>
        <w:gridCol w:w="3085"/>
        <w:gridCol w:w="2977"/>
        <w:gridCol w:w="3118"/>
      </w:tblGrid>
      <w:tr w:rsidR="00A2338A" w:rsidRPr="002F6A9A" w14:paraId="73714FCD" w14:textId="77777777" w:rsidTr="0097124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4C4492" w14:textId="77777777" w:rsidR="00A2338A" w:rsidRPr="003B5D94" w:rsidRDefault="00A2338A" w:rsidP="00943E98">
            <w:pPr>
              <w:jc w:val="center"/>
              <w:rPr>
                <w:b/>
                <w:color w:val="000000" w:themeColor="text1"/>
              </w:rPr>
            </w:pPr>
            <w:r w:rsidRPr="003B5D94">
              <w:rPr>
                <w:b/>
                <w:color w:val="000000" w:themeColor="text1"/>
              </w:rPr>
              <w:t>Obiettivi di apprendimento</w:t>
            </w:r>
          </w:p>
          <w:p w14:paraId="5AEFA13B" w14:textId="77777777" w:rsidR="00A2338A" w:rsidRPr="003B5D94" w:rsidRDefault="00A2338A" w:rsidP="00943E98">
            <w:pPr>
              <w:jc w:val="center"/>
              <w:rPr>
                <w:b/>
                <w:color w:val="000000" w:themeColor="text1"/>
              </w:rPr>
            </w:pPr>
            <w:r w:rsidRPr="003B5D94">
              <w:rPr>
                <w:b/>
                <w:color w:val="000000" w:themeColor="text1"/>
              </w:rPr>
              <w:t xml:space="preserve">Competenze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92894" w14:textId="77777777" w:rsidR="00A2338A" w:rsidRPr="003B5D94" w:rsidRDefault="00A2338A" w:rsidP="00943E98">
            <w:pPr>
              <w:jc w:val="center"/>
              <w:rPr>
                <w:b/>
                <w:color w:val="000000" w:themeColor="text1"/>
              </w:rPr>
            </w:pPr>
            <w:r w:rsidRPr="003B5D94">
              <w:rPr>
                <w:b/>
                <w:color w:val="000000" w:themeColor="text1"/>
              </w:rPr>
              <w:t>Obiettivi minimi</w:t>
            </w:r>
          </w:p>
          <w:p w14:paraId="18668EEF" w14:textId="77777777" w:rsidR="00A2338A" w:rsidRPr="003B5D94" w:rsidRDefault="00A2338A" w:rsidP="00943E98">
            <w:pPr>
              <w:jc w:val="center"/>
              <w:rPr>
                <w:b/>
                <w:color w:val="000000" w:themeColor="text1"/>
              </w:rPr>
            </w:pPr>
            <w:r w:rsidRPr="003B5D94">
              <w:rPr>
                <w:b/>
                <w:color w:val="000000" w:themeColor="text1"/>
              </w:rPr>
              <w:t>Competenze minime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2025" w14:textId="77777777" w:rsidR="00A2338A" w:rsidRPr="003B5D94" w:rsidRDefault="00A2338A" w:rsidP="00943E98">
            <w:pPr>
              <w:jc w:val="center"/>
              <w:rPr>
                <w:b/>
                <w:color w:val="000000" w:themeColor="text1"/>
              </w:rPr>
            </w:pPr>
            <w:r w:rsidRPr="003B5D94">
              <w:rPr>
                <w:b/>
                <w:color w:val="000000" w:themeColor="text1"/>
              </w:rPr>
              <w:t>Contenuti</w:t>
            </w:r>
          </w:p>
          <w:p w14:paraId="018C0390" w14:textId="77777777" w:rsidR="00A2338A" w:rsidRPr="003B5D94" w:rsidRDefault="00A2338A" w:rsidP="00943E98">
            <w:pPr>
              <w:jc w:val="center"/>
              <w:rPr>
                <w:b/>
                <w:color w:val="000000" w:themeColor="text1"/>
              </w:rPr>
            </w:pPr>
            <w:r w:rsidRPr="003B5D94">
              <w:rPr>
                <w:b/>
                <w:color w:val="000000" w:themeColor="text1"/>
              </w:rPr>
              <w:t xml:space="preserve">Argomenti </w:t>
            </w:r>
          </w:p>
        </w:tc>
      </w:tr>
      <w:tr w:rsidR="00A2338A" w:rsidRPr="002F6A9A" w14:paraId="223D07F4" w14:textId="77777777" w:rsidTr="00A717B5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56EB" w14:textId="77777777" w:rsidR="00A2338A" w:rsidRPr="00EC0294" w:rsidRDefault="00A2338A" w:rsidP="00A717B5">
            <w:pPr>
              <w:pStyle w:val="Paragrafoelenco"/>
              <w:numPr>
                <w:ilvl w:val="0"/>
                <w:numId w:val="40"/>
              </w:num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6CE2" w14:textId="77777777" w:rsidR="00A2338A" w:rsidRPr="00EC0294" w:rsidRDefault="00A2338A" w:rsidP="00A717B5">
            <w:pPr>
              <w:pStyle w:val="Paragrafoelenco"/>
              <w:numPr>
                <w:ilvl w:val="0"/>
                <w:numId w:val="40"/>
              </w:num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E914" w14:textId="77777777" w:rsidR="001F14CD" w:rsidRPr="00EC0294" w:rsidRDefault="001F14CD" w:rsidP="00A717B5">
            <w:pPr>
              <w:pStyle w:val="Paragrafoelenco"/>
              <w:numPr>
                <w:ilvl w:val="0"/>
                <w:numId w:val="40"/>
              </w:numPr>
              <w:rPr>
                <w:color w:val="000000" w:themeColor="text1"/>
                <w:sz w:val="20"/>
                <w:szCs w:val="20"/>
              </w:rPr>
            </w:pPr>
          </w:p>
          <w:p w14:paraId="53F968F9" w14:textId="77777777" w:rsidR="00EC0294" w:rsidRPr="00EC0294" w:rsidRDefault="00EC0294" w:rsidP="00A717B5">
            <w:pPr>
              <w:rPr>
                <w:color w:val="000000" w:themeColor="text1"/>
              </w:rPr>
            </w:pPr>
          </w:p>
        </w:tc>
      </w:tr>
    </w:tbl>
    <w:p w14:paraId="1A66D9E9" w14:textId="77777777" w:rsidR="00971240" w:rsidRDefault="00971240" w:rsidP="007E1F4E">
      <w:pPr>
        <w:pStyle w:val="Corpotesto"/>
        <w:spacing w:line="276" w:lineRule="auto"/>
        <w:ind w:firstLine="360"/>
        <w:rPr>
          <w:color w:val="000000" w:themeColor="text1"/>
          <w:sz w:val="22"/>
          <w:szCs w:val="22"/>
        </w:rPr>
      </w:pPr>
    </w:p>
    <w:p w14:paraId="76C270F2" w14:textId="77777777" w:rsidR="00F0342D" w:rsidRPr="00F0342D" w:rsidRDefault="00F0342D" w:rsidP="00F0342D">
      <w:pPr>
        <w:pStyle w:val="Corpotesto"/>
        <w:spacing w:line="276" w:lineRule="auto"/>
        <w:rPr>
          <w:smallCaps/>
          <w:color w:val="000000" w:themeColor="text1"/>
        </w:rPr>
      </w:pPr>
      <w:r>
        <w:rPr>
          <w:b/>
          <w:smallCaps/>
          <w:color w:val="000000" w:themeColor="text1"/>
        </w:rPr>
        <w:t xml:space="preserve">Educazione civica: </w:t>
      </w:r>
      <w:r w:rsidRPr="00F0342D">
        <w:rPr>
          <w:color w:val="000000" w:themeColor="text1"/>
          <w:sz w:val="22"/>
          <w:szCs w:val="22"/>
        </w:rPr>
        <w:t>specificare</w:t>
      </w:r>
      <w:r>
        <w:rPr>
          <w:color w:val="000000" w:themeColor="text1"/>
          <w:sz w:val="22"/>
          <w:szCs w:val="22"/>
        </w:rPr>
        <w:t xml:space="preserve"> il tipo di intervento/i previsto/i per la classe.</w:t>
      </w:r>
    </w:p>
    <w:p w14:paraId="24A5D476" w14:textId="77777777" w:rsidR="00EC297D" w:rsidRDefault="00192689" w:rsidP="00831AAB">
      <w:pPr>
        <w:rPr>
          <w:rFonts w:ascii="Times New Roman" w:hAnsi="Times New Roman" w:cs="Times New Roman"/>
          <w:color w:val="000000" w:themeColor="text1"/>
        </w:rPr>
      </w:pPr>
      <w:r w:rsidRPr="00831AAB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Attività pratiche</w:t>
      </w:r>
      <w:r w:rsidR="00EA6258" w:rsidRPr="002F6A9A">
        <w:rPr>
          <w:rFonts w:ascii="Times New Roman" w:hAnsi="Times New Roman" w:cs="Times New Roman"/>
          <w:b/>
          <w:color w:val="000000" w:themeColor="text1"/>
        </w:rPr>
        <w:t xml:space="preserve">: </w:t>
      </w:r>
      <w:r w:rsidR="00831AAB" w:rsidRPr="00831AAB">
        <w:rPr>
          <w:rFonts w:ascii="Times New Roman" w:hAnsi="Times New Roman" w:cs="Times New Roman"/>
          <w:color w:val="000000" w:themeColor="text1"/>
        </w:rPr>
        <w:t xml:space="preserve">specificare: </w:t>
      </w:r>
      <w:r w:rsidR="00EC297D">
        <w:rPr>
          <w:rFonts w:ascii="Times New Roman" w:hAnsi="Times New Roman" w:cs="Times New Roman"/>
          <w:color w:val="000000" w:themeColor="text1"/>
        </w:rPr>
        <w:t xml:space="preserve">Per </w:t>
      </w:r>
      <w:r w:rsidR="00831AAB" w:rsidRPr="00831AAB">
        <w:rPr>
          <w:rFonts w:ascii="Times New Roman" w:hAnsi="Times New Roman" w:cs="Times New Roman"/>
          <w:color w:val="000000" w:themeColor="text1"/>
        </w:rPr>
        <w:t xml:space="preserve">es. </w:t>
      </w:r>
    </w:p>
    <w:p w14:paraId="08D47D33" w14:textId="77777777" w:rsidR="00EC297D" w:rsidRPr="00EC297D" w:rsidRDefault="00831AAB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letture, </w:t>
      </w:r>
    </w:p>
    <w:p w14:paraId="5AD3C832" w14:textId="77777777" w:rsidR="00EC297D" w:rsidRPr="00EC297D" w:rsidRDefault="00831AAB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analisi testuale, </w:t>
      </w:r>
    </w:p>
    <w:p w14:paraId="09B408A0" w14:textId="77777777" w:rsidR="00EC297D" w:rsidRPr="00EC297D" w:rsidRDefault="00831AAB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esercizi, </w:t>
      </w:r>
    </w:p>
    <w:p w14:paraId="5ABB8929" w14:textId="77777777" w:rsidR="00EC297D" w:rsidRPr="00EC297D" w:rsidRDefault="00831AAB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disegno tecnico, </w:t>
      </w:r>
    </w:p>
    <w:p w14:paraId="6789DC15" w14:textId="77777777" w:rsidR="00EC297D" w:rsidRPr="00EC297D" w:rsidRDefault="00831AAB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proiezioni, </w:t>
      </w:r>
    </w:p>
    <w:p w14:paraId="2ECD0AF0" w14:textId="77777777" w:rsidR="00EC297D" w:rsidRPr="00EC297D" w:rsidRDefault="00831AAB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>grafici,</w:t>
      </w:r>
    </w:p>
    <w:p w14:paraId="0B2975F4" w14:textId="77777777" w:rsidR="00C73AF1" w:rsidRPr="00EC297D" w:rsidRDefault="00831AAB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>tabelle ecc</w:t>
      </w:r>
      <w:r w:rsidR="00FB00F8" w:rsidRPr="00EC297D">
        <w:rPr>
          <w:color w:val="000000" w:themeColor="text1"/>
          <w:sz w:val="22"/>
          <w:szCs w:val="22"/>
        </w:rPr>
        <w:t>.</w:t>
      </w:r>
    </w:p>
    <w:p w14:paraId="509EC02C" w14:textId="77777777" w:rsidR="00EC297D" w:rsidRDefault="00EC297D" w:rsidP="00FB00F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</w:pPr>
    </w:p>
    <w:p w14:paraId="753F2A1A" w14:textId="77777777" w:rsidR="00FB00F8" w:rsidRDefault="00D15627" w:rsidP="00FB00F8">
      <w:pPr>
        <w:widowControl w:val="0"/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627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Metodo</w:t>
      </w:r>
      <w:r w:rsidR="00FB00F8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</w:t>
      </w:r>
      <w:r w:rsidR="00FB00F8" w:rsidRPr="00831AAB">
        <w:rPr>
          <w:rFonts w:ascii="Times New Roman" w:hAnsi="Times New Roman" w:cs="Times New Roman"/>
          <w:color w:val="000000" w:themeColor="text1"/>
        </w:rPr>
        <w:t xml:space="preserve">specificare: </w:t>
      </w:r>
      <w:r w:rsidR="00FB00F8">
        <w:rPr>
          <w:rFonts w:ascii="Times New Roman" w:hAnsi="Times New Roman" w:cs="Times New Roman"/>
          <w:color w:val="000000" w:themeColor="text1"/>
        </w:rPr>
        <w:t>Per es.:</w:t>
      </w:r>
    </w:p>
    <w:p w14:paraId="133F2AA6" w14:textId="77777777" w:rsidR="00EC297D" w:rsidRPr="00FB00F8" w:rsidRDefault="00EC297D" w:rsidP="00FB00F8">
      <w:pPr>
        <w:widowControl w:val="0"/>
        <w:suppressAutoHyphens/>
        <w:spacing w:after="0" w:line="240" w:lineRule="auto"/>
        <w:rPr>
          <w:rFonts w:eastAsia="Bookman Old Style"/>
        </w:rPr>
      </w:pPr>
    </w:p>
    <w:p w14:paraId="7953D7E0" w14:textId="77777777" w:rsidR="00FB00F8" w:rsidRPr="00FB00F8" w:rsidRDefault="00FB00F8" w:rsidP="00161923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rFonts w:eastAsiaTheme="minorHAnsi"/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>Suscitare curiosità per gli argomenti da affrontare;</w:t>
      </w:r>
    </w:p>
    <w:p w14:paraId="208DA7B6" w14:textId="77777777" w:rsidR="00FB00F8" w:rsidRPr="00FB00F8" w:rsidRDefault="00FB00F8" w:rsidP="00161923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rFonts w:eastAsiaTheme="minorHAnsi"/>
          <w:color w:val="000000" w:themeColor="text1"/>
          <w:sz w:val="22"/>
          <w:szCs w:val="22"/>
        </w:rPr>
      </w:pPr>
      <w:r w:rsidRPr="00FB00F8">
        <w:rPr>
          <w:rFonts w:eastAsiaTheme="minorHAnsi"/>
          <w:color w:val="000000" w:themeColor="text1"/>
          <w:sz w:val="22"/>
          <w:szCs w:val="22"/>
        </w:rPr>
        <w:t>attivare le preconoscenze e valorizzare le esperienze personali;</w:t>
      </w:r>
    </w:p>
    <w:p w14:paraId="7567A3FE" w14:textId="551A0ACB" w:rsidR="00FB00F8" w:rsidRPr="00FB00F8" w:rsidRDefault="00FB00F8" w:rsidP="00FB00F8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 xml:space="preserve">favorire l’esplorazione </w:t>
      </w:r>
      <w:r w:rsidR="001C209C">
        <w:rPr>
          <w:color w:val="000000" w:themeColor="text1"/>
          <w:sz w:val="22"/>
          <w:szCs w:val="22"/>
        </w:rPr>
        <w:t xml:space="preserve">e </w:t>
      </w:r>
      <w:r w:rsidRPr="00FB00F8">
        <w:rPr>
          <w:color w:val="000000" w:themeColor="text1"/>
          <w:sz w:val="22"/>
          <w:szCs w:val="22"/>
        </w:rPr>
        <w:t>la scoperta;</w:t>
      </w:r>
    </w:p>
    <w:p w14:paraId="240B2DED" w14:textId="77777777" w:rsidR="00FB00F8" w:rsidRPr="00FB00F8" w:rsidRDefault="00FB00F8" w:rsidP="00FB00F8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>realizzare percorsi in forma di laboratorio;</w:t>
      </w:r>
    </w:p>
    <w:p w14:paraId="5BEDB13E" w14:textId="77777777" w:rsidR="001F14CD" w:rsidRPr="00FB00F8" w:rsidRDefault="00FB00F8" w:rsidP="009E4C20">
      <w:pPr>
        <w:pStyle w:val="Corpotesto"/>
        <w:numPr>
          <w:ilvl w:val="0"/>
          <w:numId w:val="27"/>
        </w:numPr>
        <w:spacing w:line="276" w:lineRule="auto"/>
        <w:ind w:left="284"/>
        <w:rPr>
          <w:b/>
          <w:smallCaps/>
          <w:color w:val="000000" w:themeColor="text1"/>
        </w:rPr>
      </w:pPr>
      <w:r w:rsidRPr="00FB00F8">
        <w:rPr>
          <w:color w:val="000000" w:themeColor="text1"/>
          <w:sz w:val="22"/>
          <w:szCs w:val="22"/>
        </w:rPr>
        <w:t>incoraggiare l’apprendimento collaborativo ecc.</w:t>
      </w:r>
    </w:p>
    <w:p w14:paraId="48B570B0" w14:textId="77777777" w:rsidR="00F006CD" w:rsidRDefault="00F006CD" w:rsidP="00D15627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</w:pPr>
    </w:p>
    <w:p w14:paraId="73B0EF9E" w14:textId="77777777" w:rsidR="00EC297D" w:rsidRDefault="00D15627" w:rsidP="00FB00F8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B00F8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Str</w:t>
      </w:r>
      <w:r w:rsidR="00FB00F8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ategie</w:t>
      </w:r>
      <w:r w:rsidRPr="00FB00F8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</w:t>
      </w:r>
      <w:r w:rsidR="00FB00F8" w:rsidRPr="00FB00F8">
        <w:rPr>
          <w:rFonts w:ascii="Times New Roman" w:hAnsi="Times New Roman" w:cs="Times New Roman"/>
          <w:color w:val="000000" w:themeColor="text1"/>
        </w:rPr>
        <w:t xml:space="preserve">specificare: </w:t>
      </w:r>
      <w:r w:rsidR="00EC297D">
        <w:rPr>
          <w:rFonts w:ascii="Times New Roman" w:hAnsi="Times New Roman" w:cs="Times New Roman"/>
          <w:color w:val="000000" w:themeColor="text1"/>
        </w:rPr>
        <w:t xml:space="preserve">Per </w:t>
      </w:r>
      <w:r w:rsidR="00FB00F8" w:rsidRPr="00FB00F8">
        <w:rPr>
          <w:rFonts w:ascii="Times New Roman" w:hAnsi="Times New Roman" w:cs="Times New Roman"/>
          <w:color w:val="000000" w:themeColor="text1"/>
        </w:rPr>
        <w:t>es.</w:t>
      </w:r>
      <w:r w:rsidR="00EC297D">
        <w:rPr>
          <w:rFonts w:ascii="Times New Roman" w:hAnsi="Times New Roman" w:cs="Times New Roman"/>
          <w:color w:val="000000" w:themeColor="text1"/>
        </w:rPr>
        <w:t>:</w:t>
      </w:r>
    </w:p>
    <w:p w14:paraId="65E57EE0" w14:textId="77777777" w:rsidR="00EC297D" w:rsidRDefault="00EC297D" w:rsidP="00FB00F8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30414898" w14:textId="77777777" w:rsidR="00EC297D" w:rsidRDefault="00EC297D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lezione frontale;</w:t>
      </w:r>
    </w:p>
    <w:p w14:paraId="538AB44D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proofErr w:type="spellStart"/>
      <w:r w:rsidRPr="00EC297D">
        <w:rPr>
          <w:color w:val="000000" w:themeColor="text1"/>
          <w:sz w:val="22"/>
          <w:szCs w:val="22"/>
        </w:rPr>
        <w:t>problem</w:t>
      </w:r>
      <w:proofErr w:type="spellEnd"/>
      <w:r w:rsidRPr="00EC297D">
        <w:rPr>
          <w:color w:val="000000" w:themeColor="text1"/>
          <w:sz w:val="22"/>
          <w:szCs w:val="22"/>
        </w:rPr>
        <w:t xml:space="preserve"> solving; </w:t>
      </w:r>
    </w:p>
    <w:p w14:paraId="0B33D9F3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cooperative learning; </w:t>
      </w:r>
    </w:p>
    <w:p w14:paraId="5F3CE8F0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proofErr w:type="spellStart"/>
      <w:r w:rsidRPr="00EC297D">
        <w:rPr>
          <w:color w:val="000000" w:themeColor="text1"/>
          <w:sz w:val="22"/>
          <w:szCs w:val="22"/>
        </w:rPr>
        <w:t>role</w:t>
      </w:r>
      <w:proofErr w:type="spellEnd"/>
      <w:r w:rsidRPr="00EC297D">
        <w:rPr>
          <w:color w:val="000000" w:themeColor="text1"/>
          <w:sz w:val="22"/>
          <w:szCs w:val="22"/>
        </w:rPr>
        <w:t xml:space="preserve">-play; </w:t>
      </w:r>
    </w:p>
    <w:p w14:paraId="3EC118BA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lavoro di gruppo: di livello e/o eterogenei; </w:t>
      </w:r>
    </w:p>
    <w:p w14:paraId="10DE73BC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 xml:space="preserve">lavori di ricerca; </w:t>
      </w:r>
    </w:p>
    <w:p w14:paraId="410AB6CF" w14:textId="631CE749" w:rsidR="00FB00F8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>tutoraggio ecc.</w:t>
      </w:r>
    </w:p>
    <w:p w14:paraId="5313EFED" w14:textId="77777777" w:rsidR="00EC297D" w:rsidRDefault="00EC297D" w:rsidP="00FB00F8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3EE830F0" w14:textId="77777777" w:rsidR="00EC297D" w:rsidRDefault="00EC297D" w:rsidP="00FB00F8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C297D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Strategie per l’apprendimento personalizzato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B00F8">
        <w:rPr>
          <w:rFonts w:ascii="Times New Roman" w:hAnsi="Times New Roman" w:cs="Times New Roman"/>
          <w:color w:val="000000" w:themeColor="text1"/>
        </w:rPr>
        <w:t>specificare: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6CAA38DB" w14:textId="1E30F9FE" w:rsidR="00EC297D" w:rsidRPr="00EC297D" w:rsidRDefault="00EC297D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t>potenziament</w:t>
      </w:r>
      <w:r w:rsidR="001C209C">
        <w:rPr>
          <w:color w:val="000000" w:themeColor="text1"/>
          <w:sz w:val="22"/>
          <w:szCs w:val="22"/>
        </w:rPr>
        <w:t>o</w:t>
      </w:r>
      <w:r w:rsidRPr="00EC297D">
        <w:rPr>
          <w:color w:val="000000" w:themeColor="text1"/>
          <w:sz w:val="22"/>
          <w:szCs w:val="22"/>
        </w:rPr>
        <w:t xml:space="preserve"> </w:t>
      </w:r>
    </w:p>
    <w:p w14:paraId="5954294F" w14:textId="77777777" w:rsidR="00EC297D" w:rsidRPr="00EC297D" w:rsidRDefault="00EC297D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EC297D">
        <w:rPr>
          <w:color w:val="000000" w:themeColor="text1"/>
          <w:sz w:val="22"/>
          <w:szCs w:val="22"/>
        </w:rPr>
        <w:lastRenderedPageBreak/>
        <w:t xml:space="preserve">consolidamento </w:t>
      </w:r>
    </w:p>
    <w:p w14:paraId="0CC1B05E" w14:textId="77777777" w:rsidR="00EC297D" w:rsidRPr="00EC297D" w:rsidRDefault="00EC297D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recupero</w:t>
      </w:r>
    </w:p>
    <w:p w14:paraId="7D97B281" w14:textId="77777777" w:rsidR="00EC297D" w:rsidRDefault="00EC297D" w:rsidP="00FB00F8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3FA7ED15" w14:textId="77777777" w:rsidR="00EC297D" w:rsidRPr="00FB00F8" w:rsidRDefault="00EC297D" w:rsidP="00FB00F8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EC297D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 xml:space="preserve">Interventi </w:t>
      </w:r>
      <w:r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 xml:space="preserve">specifici </w:t>
      </w:r>
      <w:r w:rsidRPr="00EC297D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per gli allievi con BES</w:t>
      </w:r>
      <w:r>
        <w:rPr>
          <w:rFonts w:ascii="Times New Roman" w:hAnsi="Times New Roman" w:cs="Times New Roman"/>
          <w:color w:val="000000" w:themeColor="text1"/>
        </w:rPr>
        <w:t xml:space="preserve"> (specificare: allievi con DA, DSA altro)</w:t>
      </w:r>
    </w:p>
    <w:p w14:paraId="283F1FF6" w14:textId="77777777" w:rsidR="00FB00F8" w:rsidRDefault="00FB00F8" w:rsidP="00FB00F8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</w:pPr>
    </w:p>
    <w:p w14:paraId="18B9F856" w14:textId="77777777" w:rsidR="00EC297D" w:rsidRDefault="00FB00F8" w:rsidP="00EC297D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B00F8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Strumenti</w:t>
      </w:r>
      <w:r w:rsidRPr="00FB00F8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</w:t>
      </w:r>
      <w:r w:rsidR="00EC297D">
        <w:rPr>
          <w:rFonts w:ascii="Times New Roman" w:hAnsi="Times New Roman" w:cs="Times New Roman"/>
          <w:color w:val="000000" w:themeColor="text1"/>
        </w:rPr>
        <w:t>s</w:t>
      </w:r>
      <w:r w:rsidRPr="00FB00F8">
        <w:rPr>
          <w:rFonts w:ascii="Times New Roman" w:hAnsi="Times New Roman" w:cs="Times New Roman"/>
          <w:color w:val="000000" w:themeColor="text1"/>
        </w:rPr>
        <w:t xml:space="preserve">pecificare: es. </w:t>
      </w:r>
    </w:p>
    <w:p w14:paraId="3178B829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 xml:space="preserve">Libri di testo in adozione; </w:t>
      </w:r>
    </w:p>
    <w:p w14:paraId="7F3DCA38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>testi di consultazione;</w:t>
      </w:r>
      <w:r w:rsidRPr="00EC297D">
        <w:rPr>
          <w:color w:val="000000" w:themeColor="text1"/>
          <w:sz w:val="22"/>
          <w:szCs w:val="22"/>
        </w:rPr>
        <w:t xml:space="preserve"> </w:t>
      </w:r>
    </w:p>
    <w:p w14:paraId="0083B192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>schede e/o materiali predisposti dal docente;</w:t>
      </w:r>
      <w:r w:rsidR="00EC297D" w:rsidRPr="00EC297D">
        <w:rPr>
          <w:color w:val="000000" w:themeColor="text1"/>
          <w:sz w:val="22"/>
          <w:szCs w:val="22"/>
        </w:rPr>
        <w:t xml:space="preserve"> </w:t>
      </w:r>
    </w:p>
    <w:p w14:paraId="573FDED1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>mappe concettuali, schemi, tabelle, grafici;</w:t>
      </w:r>
      <w:r w:rsidR="00EC297D" w:rsidRPr="00EC297D">
        <w:rPr>
          <w:color w:val="000000" w:themeColor="text1"/>
          <w:sz w:val="22"/>
          <w:szCs w:val="22"/>
        </w:rPr>
        <w:t xml:space="preserve"> </w:t>
      </w:r>
    </w:p>
    <w:p w14:paraId="4853DB48" w14:textId="77777777" w:rsidR="00EC297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>attrezzature e sussidi didattici (visivi e audiovisivi),</w:t>
      </w:r>
      <w:r w:rsidR="00EC297D" w:rsidRPr="00EC297D">
        <w:rPr>
          <w:color w:val="000000" w:themeColor="text1"/>
          <w:sz w:val="22"/>
          <w:szCs w:val="22"/>
        </w:rPr>
        <w:t xml:space="preserve"> </w:t>
      </w:r>
      <w:r w:rsidRPr="00FB00F8">
        <w:rPr>
          <w:color w:val="000000" w:themeColor="text1"/>
          <w:sz w:val="22"/>
          <w:szCs w:val="22"/>
        </w:rPr>
        <w:t xml:space="preserve">lavagna; </w:t>
      </w:r>
    </w:p>
    <w:p w14:paraId="541038EA" w14:textId="77777777" w:rsidR="00F006CD" w:rsidRPr="00EC297D" w:rsidRDefault="00FB00F8" w:rsidP="00EC297D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FB00F8">
        <w:rPr>
          <w:color w:val="000000" w:themeColor="text1"/>
          <w:sz w:val="22"/>
          <w:szCs w:val="22"/>
        </w:rPr>
        <w:t>LIM;</w:t>
      </w:r>
      <w:r w:rsidR="00EC297D" w:rsidRPr="00EC297D">
        <w:rPr>
          <w:color w:val="000000" w:themeColor="text1"/>
          <w:sz w:val="22"/>
          <w:szCs w:val="22"/>
        </w:rPr>
        <w:t xml:space="preserve"> ecc.</w:t>
      </w:r>
    </w:p>
    <w:p w14:paraId="0D644818" w14:textId="77777777" w:rsidR="00EC297D" w:rsidRDefault="00EC297D" w:rsidP="00EC297D">
      <w:pPr>
        <w:widowControl w:val="0"/>
        <w:tabs>
          <w:tab w:val="left" w:pos="3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</w:pPr>
    </w:p>
    <w:p w14:paraId="5B2E8773" w14:textId="77777777" w:rsidR="00A42BBA" w:rsidRDefault="00D15627" w:rsidP="00FB00F8">
      <w:pPr>
        <w:rPr>
          <w:rFonts w:ascii="Times New Roman" w:hAnsi="Times New Roman" w:cs="Times New Roman"/>
          <w:color w:val="000000" w:themeColor="text1"/>
        </w:rPr>
      </w:pPr>
      <w:r w:rsidRPr="00D15627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Verifiche</w:t>
      </w:r>
      <w:r w:rsidR="00A42BBA">
        <w:rPr>
          <w:rFonts w:ascii="Times New Roman" w:hAnsi="Times New Roman" w:cs="Times New Roman"/>
          <w:color w:val="000000" w:themeColor="text1"/>
        </w:rPr>
        <w:t xml:space="preserve"> </w:t>
      </w:r>
      <w:r w:rsidR="00FB00F8" w:rsidRPr="00831AAB">
        <w:rPr>
          <w:rFonts w:ascii="Times New Roman" w:hAnsi="Times New Roman" w:cs="Times New Roman"/>
          <w:color w:val="000000" w:themeColor="text1"/>
        </w:rPr>
        <w:t>specificare: es.</w:t>
      </w:r>
      <w:r w:rsidR="00EC297D">
        <w:rPr>
          <w:rFonts w:ascii="Times New Roman" w:hAnsi="Times New Roman" w:cs="Times New Roman"/>
          <w:color w:val="000000" w:themeColor="text1"/>
        </w:rPr>
        <w:t xml:space="preserve"> </w:t>
      </w:r>
    </w:p>
    <w:p w14:paraId="230F329A" w14:textId="77777777" w:rsidR="00A42BBA" w:rsidRPr="00A42BBA" w:rsidRDefault="00A42BBA" w:rsidP="00A42BBA">
      <w:pPr>
        <w:pStyle w:val="Corpotesto"/>
        <w:numPr>
          <w:ilvl w:val="0"/>
          <w:numId w:val="27"/>
        </w:numPr>
        <w:spacing w:line="276" w:lineRule="auto"/>
        <w:ind w:left="284"/>
        <w:rPr>
          <w:color w:val="000000" w:themeColor="text1"/>
        </w:rPr>
      </w:pPr>
      <w:r w:rsidRPr="00A42BBA">
        <w:rPr>
          <w:color w:val="000000" w:themeColor="text1"/>
          <w:sz w:val="22"/>
          <w:szCs w:val="22"/>
        </w:rPr>
        <w:t>tipologia, (</w:t>
      </w:r>
      <w:r w:rsidRPr="00A42BBA">
        <w:rPr>
          <w:color w:val="000000" w:themeColor="text1"/>
        </w:rPr>
        <w:t>questionari aperti; prove intuitive; relazioni; componimenti; interrogazioni</w:t>
      </w:r>
      <w:r>
        <w:rPr>
          <w:color w:val="000000" w:themeColor="text1"/>
        </w:rPr>
        <w:t xml:space="preserve">; </w:t>
      </w:r>
      <w:r w:rsidRPr="00A42BBA">
        <w:rPr>
          <w:color w:val="000000" w:themeColor="text1"/>
        </w:rPr>
        <w:t>prove pratiche</w:t>
      </w:r>
      <w:r>
        <w:rPr>
          <w:color w:val="000000" w:themeColor="text1"/>
        </w:rPr>
        <w:t xml:space="preserve"> ecc.)</w:t>
      </w:r>
    </w:p>
    <w:p w14:paraId="19150009" w14:textId="77777777" w:rsidR="00A42BBA" w:rsidRPr="00A42BBA" w:rsidRDefault="00A42BBA" w:rsidP="00A42BBA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A42BBA">
        <w:rPr>
          <w:color w:val="000000" w:themeColor="text1"/>
          <w:sz w:val="22"/>
          <w:szCs w:val="22"/>
        </w:rPr>
        <w:t xml:space="preserve">frequenza, </w:t>
      </w:r>
      <w:r>
        <w:rPr>
          <w:color w:val="000000" w:themeColor="text1"/>
          <w:sz w:val="22"/>
          <w:szCs w:val="22"/>
        </w:rPr>
        <w:t>(settimanale, alla fine di ciascuna unità o argomento, ecc.)</w:t>
      </w:r>
    </w:p>
    <w:p w14:paraId="55AF14B0" w14:textId="77777777" w:rsidR="00FB00F8" w:rsidRPr="00A42BBA" w:rsidRDefault="00A42BBA" w:rsidP="00A42BBA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finalità (monitoraggio, valutazione efficacia dell’intervento didattico, recupero, ecc.)</w:t>
      </w:r>
    </w:p>
    <w:p w14:paraId="38B97F5A" w14:textId="77777777" w:rsidR="00D15627" w:rsidRPr="00D15627" w:rsidRDefault="00D15627" w:rsidP="00831AA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it-IT"/>
        </w:rPr>
      </w:pPr>
    </w:p>
    <w:p w14:paraId="3F576A40" w14:textId="77777777" w:rsidR="00FB00F8" w:rsidRDefault="001846C8" w:rsidP="00FB00F8">
      <w:pPr>
        <w:rPr>
          <w:rFonts w:ascii="Times New Roman" w:hAnsi="Times New Roman" w:cs="Times New Roman"/>
          <w:color w:val="000000" w:themeColor="text1"/>
        </w:rPr>
      </w:pPr>
      <w:r w:rsidRPr="00EC297D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Corsi di recupero</w:t>
      </w:r>
      <w:r w:rsidR="00A42BBA">
        <w:rPr>
          <w:rFonts w:ascii="Times New Roman" w:hAnsi="Times New Roman" w:cs="Times New Roman"/>
          <w:color w:val="000000" w:themeColor="text1"/>
        </w:rPr>
        <w:t xml:space="preserve"> </w:t>
      </w:r>
      <w:r w:rsidR="00FB00F8" w:rsidRPr="00831AAB">
        <w:rPr>
          <w:rFonts w:ascii="Times New Roman" w:hAnsi="Times New Roman" w:cs="Times New Roman"/>
          <w:color w:val="000000" w:themeColor="text1"/>
        </w:rPr>
        <w:t xml:space="preserve">specificare: </w:t>
      </w:r>
    </w:p>
    <w:p w14:paraId="1793E8D4" w14:textId="77777777" w:rsidR="00A42BBA" w:rsidRPr="00A42BBA" w:rsidRDefault="00A42BBA" w:rsidP="00A42BBA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A42BBA">
        <w:rPr>
          <w:color w:val="000000" w:themeColor="text1"/>
          <w:sz w:val="22"/>
          <w:szCs w:val="22"/>
        </w:rPr>
        <w:t>in orario curricolare;</w:t>
      </w:r>
    </w:p>
    <w:p w14:paraId="2057BCBF" w14:textId="18C97720" w:rsidR="00A42BBA" w:rsidRPr="00A42BBA" w:rsidRDefault="00A42BBA" w:rsidP="00A42BBA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A42BBA">
        <w:rPr>
          <w:color w:val="000000" w:themeColor="text1"/>
          <w:sz w:val="22"/>
          <w:szCs w:val="22"/>
        </w:rPr>
        <w:t>in orario extracurricolare</w:t>
      </w:r>
      <w:r>
        <w:rPr>
          <w:color w:val="000000" w:themeColor="text1"/>
          <w:sz w:val="22"/>
          <w:szCs w:val="22"/>
        </w:rPr>
        <w:t xml:space="preserve"> </w:t>
      </w:r>
      <w:r w:rsidR="001C209C">
        <w:rPr>
          <w:color w:val="000000" w:themeColor="text1"/>
          <w:sz w:val="22"/>
          <w:szCs w:val="22"/>
        </w:rPr>
        <w:t xml:space="preserve">(riferimento al </w:t>
      </w:r>
      <w:r>
        <w:rPr>
          <w:color w:val="000000" w:themeColor="text1"/>
          <w:sz w:val="22"/>
          <w:szCs w:val="22"/>
        </w:rPr>
        <w:t>progetto…)</w:t>
      </w:r>
    </w:p>
    <w:p w14:paraId="60F0B9E9" w14:textId="77777777" w:rsidR="001846C8" w:rsidRDefault="001846C8" w:rsidP="00831AAB">
      <w:pPr>
        <w:pStyle w:val="Corpotesto"/>
        <w:spacing w:line="276" w:lineRule="auto"/>
        <w:rPr>
          <w:b/>
          <w:smallCaps/>
          <w:color w:val="000000" w:themeColor="text1"/>
          <w:sz w:val="22"/>
          <w:szCs w:val="22"/>
        </w:rPr>
      </w:pPr>
    </w:p>
    <w:p w14:paraId="0E190746" w14:textId="77777777" w:rsidR="00EC0294" w:rsidRDefault="00EC0294" w:rsidP="007D2ECC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</w:p>
    <w:p w14:paraId="7138C3EC" w14:textId="77777777" w:rsidR="00FB00F8" w:rsidRDefault="00EC0294" w:rsidP="00FB00F8">
      <w:pPr>
        <w:rPr>
          <w:rFonts w:ascii="Times New Roman" w:hAnsi="Times New Roman" w:cs="Times New Roman"/>
          <w:color w:val="000000" w:themeColor="text1"/>
        </w:rPr>
      </w:pPr>
      <w:r w:rsidRPr="00A42BBA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Progetti- Laboratori- attività</w:t>
      </w:r>
      <w:r w:rsidR="00A42BBA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 xml:space="preserve"> </w:t>
      </w:r>
      <w:r w:rsidR="00FB00F8" w:rsidRPr="00831AAB">
        <w:rPr>
          <w:rFonts w:ascii="Times New Roman" w:hAnsi="Times New Roman" w:cs="Times New Roman"/>
          <w:color w:val="000000" w:themeColor="text1"/>
        </w:rPr>
        <w:t>specificare</w:t>
      </w:r>
    </w:p>
    <w:p w14:paraId="29C1171E" w14:textId="77777777" w:rsidR="00A42BBA" w:rsidRPr="00A42BBA" w:rsidRDefault="00A42BBA" w:rsidP="00A42BBA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Eventuale titolo</w:t>
      </w:r>
      <w:r w:rsidRPr="00A42BBA">
        <w:rPr>
          <w:color w:val="000000" w:themeColor="text1"/>
          <w:sz w:val="22"/>
          <w:szCs w:val="22"/>
        </w:rPr>
        <w:t>;</w:t>
      </w:r>
      <w:r>
        <w:rPr>
          <w:color w:val="000000" w:themeColor="text1"/>
          <w:sz w:val="22"/>
          <w:szCs w:val="22"/>
        </w:rPr>
        <w:t xml:space="preserve"> destinatari; obiettivi/finalità, ecc.</w:t>
      </w:r>
    </w:p>
    <w:p w14:paraId="6FA0A067" w14:textId="77777777" w:rsidR="00A42BBA" w:rsidRPr="00A42BBA" w:rsidRDefault="00A42BBA" w:rsidP="00A42BBA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A42BBA">
        <w:rPr>
          <w:color w:val="000000" w:themeColor="text1"/>
          <w:sz w:val="22"/>
          <w:szCs w:val="22"/>
        </w:rPr>
        <w:t xml:space="preserve">in orario </w:t>
      </w:r>
      <w:r>
        <w:rPr>
          <w:color w:val="000000" w:themeColor="text1"/>
          <w:sz w:val="22"/>
          <w:szCs w:val="22"/>
        </w:rPr>
        <w:t xml:space="preserve">curricolare o </w:t>
      </w:r>
      <w:r w:rsidRPr="00A42BBA">
        <w:rPr>
          <w:color w:val="000000" w:themeColor="text1"/>
          <w:sz w:val="22"/>
          <w:szCs w:val="22"/>
        </w:rPr>
        <w:t>extracurricolare</w:t>
      </w:r>
      <w:r>
        <w:rPr>
          <w:color w:val="000000" w:themeColor="text1"/>
          <w:sz w:val="22"/>
          <w:szCs w:val="22"/>
        </w:rPr>
        <w:t xml:space="preserve"> (progetto…)</w:t>
      </w:r>
    </w:p>
    <w:p w14:paraId="00368CB4" w14:textId="77777777" w:rsidR="00F0342D" w:rsidRPr="00831AAB" w:rsidRDefault="00F0342D" w:rsidP="00FB00F8">
      <w:pPr>
        <w:rPr>
          <w:rFonts w:ascii="Times New Roman" w:hAnsi="Times New Roman" w:cs="Times New Roman"/>
          <w:color w:val="000000" w:themeColor="text1"/>
        </w:rPr>
      </w:pPr>
    </w:p>
    <w:p w14:paraId="47C07D7A" w14:textId="77777777" w:rsidR="00FB00F8" w:rsidRDefault="00192689" w:rsidP="00FB00F8">
      <w:pPr>
        <w:rPr>
          <w:rFonts w:ascii="Times New Roman" w:hAnsi="Times New Roman" w:cs="Times New Roman"/>
          <w:color w:val="000000" w:themeColor="text1"/>
        </w:rPr>
      </w:pPr>
      <w:r w:rsidRPr="00A42BBA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Valutazione</w:t>
      </w:r>
      <w:r w:rsidRPr="002F6A9A">
        <w:rPr>
          <w:b/>
          <w:smallCaps/>
          <w:color w:val="000000" w:themeColor="text1"/>
        </w:rPr>
        <w:t xml:space="preserve"> </w:t>
      </w:r>
      <w:r w:rsidR="00FB00F8" w:rsidRPr="00831AAB">
        <w:rPr>
          <w:rFonts w:ascii="Times New Roman" w:hAnsi="Times New Roman" w:cs="Times New Roman"/>
          <w:color w:val="000000" w:themeColor="text1"/>
        </w:rPr>
        <w:t>specificare:</w:t>
      </w:r>
    </w:p>
    <w:p w14:paraId="3E9A91FB" w14:textId="77777777" w:rsidR="00D266B0" w:rsidRDefault="00A42BBA" w:rsidP="00D266B0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A42BBA">
        <w:rPr>
          <w:color w:val="000000" w:themeColor="text1"/>
          <w:sz w:val="22"/>
          <w:szCs w:val="22"/>
        </w:rPr>
        <w:t xml:space="preserve">Tipologia (Formativa, </w:t>
      </w:r>
      <w:r w:rsidRPr="00D266B0">
        <w:rPr>
          <w:color w:val="000000" w:themeColor="text1"/>
          <w:sz w:val="22"/>
          <w:szCs w:val="22"/>
        </w:rPr>
        <w:t xml:space="preserve">sommativa, individualizzata, </w:t>
      </w:r>
      <w:r w:rsidR="00D266B0">
        <w:rPr>
          <w:color w:val="000000" w:themeColor="text1"/>
          <w:sz w:val="22"/>
          <w:szCs w:val="22"/>
        </w:rPr>
        <w:t xml:space="preserve">individuale, </w:t>
      </w:r>
      <w:r w:rsidRPr="00D266B0">
        <w:rPr>
          <w:color w:val="000000" w:themeColor="text1"/>
          <w:sz w:val="22"/>
          <w:szCs w:val="22"/>
        </w:rPr>
        <w:t>di gruppo, oggettiva, soggettiva ecc.)</w:t>
      </w:r>
    </w:p>
    <w:p w14:paraId="4ADF182F" w14:textId="77777777" w:rsidR="007D2ECC" w:rsidRPr="00D266B0" w:rsidRDefault="00D266B0" w:rsidP="00D266B0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  <w:sz w:val="22"/>
          <w:szCs w:val="22"/>
        </w:rPr>
      </w:pPr>
      <w:r w:rsidRPr="00D266B0">
        <w:rPr>
          <w:color w:val="000000" w:themeColor="text1"/>
          <w:sz w:val="22"/>
          <w:szCs w:val="22"/>
        </w:rPr>
        <w:t>Criteri di valutazione (Livello di partenza, osservazione dei progressi compiuti, attenzione,</w:t>
      </w:r>
      <w:r w:rsidRPr="00D266B0">
        <w:rPr>
          <w:rFonts w:eastAsia="Bookman Old Style"/>
          <w:sz w:val="22"/>
          <w:szCs w:val="22"/>
          <w:lang w:eastAsia="ar-SA"/>
        </w:rPr>
        <w:t xml:space="preserve"> impegno e partecipazione, applicazione allo studio, metodo di lavoro, autonomia operativa, puntualità, competenze raggiunte…)</w:t>
      </w:r>
    </w:p>
    <w:p w14:paraId="6BAFA048" w14:textId="77777777" w:rsidR="00192689" w:rsidRPr="002F6A9A" w:rsidRDefault="00192689" w:rsidP="007D2ECC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</w:p>
    <w:p w14:paraId="4BA4E8DC" w14:textId="77777777" w:rsidR="00F006CD" w:rsidRDefault="00F006CD" w:rsidP="007D2ECC">
      <w:pPr>
        <w:pStyle w:val="Corpotesto"/>
        <w:spacing w:line="276" w:lineRule="auto"/>
        <w:ind w:firstLine="360"/>
        <w:rPr>
          <w:b/>
          <w:smallCaps/>
          <w:color w:val="000000" w:themeColor="text1"/>
          <w:sz w:val="22"/>
          <w:szCs w:val="22"/>
        </w:rPr>
      </w:pPr>
    </w:p>
    <w:p w14:paraId="10861FC2" w14:textId="77777777" w:rsidR="00FB00F8" w:rsidRDefault="00192689" w:rsidP="00FB00F8">
      <w:pPr>
        <w:rPr>
          <w:rFonts w:ascii="Times New Roman" w:hAnsi="Times New Roman" w:cs="Times New Roman"/>
          <w:color w:val="000000" w:themeColor="text1"/>
        </w:rPr>
      </w:pPr>
      <w:r w:rsidRPr="00A42BBA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>Rapporti con le famiglie</w:t>
      </w:r>
      <w:r w:rsidR="00D266B0">
        <w:rPr>
          <w:rFonts w:ascii="Times New Roman" w:eastAsia="Times New Roman" w:hAnsi="Times New Roman" w:cs="Times New Roman"/>
          <w:b/>
          <w:smallCaps/>
          <w:color w:val="000000" w:themeColor="text1"/>
          <w:lang w:eastAsia="it-IT"/>
        </w:rPr>
        <w:t xml:space="preserve"> </w:t>
      </w:r>
      <w:r w:rsidR="00FB00F8" w:rsidRPr="00831AAB">
        <w:rPr>
          <w:rFonts w:ascii="Times New Roman" w:hAnsi="Times New Roman" w:cs="Times New Roman"/>
          <w:color w:val="000000" w:themeColor="text1"/>
        </w:rPr>
        <w:t xml:space="preserve">specificare: es. </w:t>
      </w:r>
    </w:p>
    <w:p w14:paraId="047D152B" w14:textId="77777777" w:rsidR="00D266B0" w:rsidRDefault="00D266B0" w:rsidP="00D266B0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</w:rPr>
      </w:pPr>
      <w:r>
        <w:rPr>
          <w:color w:val="000000" w:themeColor="text1"/>
        </w:rPr>
        <w:t>Colloqui stabiliti in sede collegiale;</w:t>
      </w:r>
    </w:p>
    <w:p w14:paraId="4DA1D53B" w14:textId="77777777" w:rsidR="00D266B0" w:rsidRDefault="00D266B0" w:rsidP="00D266B0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</w:rPr>
      </w:pPr>
      <w:r>
        <w:rPr>
          <w:color w:val="000000" w:themeColor="text1"/>
        </w:rPr>
        <w:t>Colloqui telefonici, comunicazioni scritte;</w:t>
      </w:r>
    </w:p>
    <w:p w14:paraId="547E24A1" w14:textId="77777777" w:rsidR="00D266B0" w:rsidRDefault="00D266B0" w:rsidP="00D266B0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</w:rPr>
      </w:pPr>
      <w:r>
        <w:rPr>
          <w:color w:val="000000" w:themeColor="text1"/>
        </w:rPr>
        <w:t>Colloqui su richiesta dei genitori (riferimento all’ora a disposizione settimanale per incontri scuola-famiglia)</w:t>
      </w:r>
    </w:p>
    <w:p w14:paraId="0650196C" w14:textId="77777777" w:rsidR="00D266B0" w:rsidRPr="00831AAB" w:rsidRDefault="00A717B5" w:rsidP="00D266B0">
      <w:pPr>
        <w:pStyle w:val="Corpotesto"/>
        <w:numPr>
          <w:ilvl w:val="0"/>
          <w:numId w:val="27"/>
        </w:numPr>
        <w:tabs>
          <w:tab w:val="left" w:pos="360"/>
        </w:tabs>
        <w:spacing w:line="276" w:lineRule="auto"/>
        <w:ind w:left="284"/>
        <w:rPr>
          <w:color w:val="000000" w:themeColor="text1"/>
        </w:rPr>
      </w:pPr>
      <w:r>
        <w:rPr>
          <w:color w:val="000000" w:themeColor="text1"/>
        </w:rPr>
        <w:t>Altro…</w:t>
      </w:r>
    </w:p>
    <w:p w14:paraId="49EBEB0C" w14:textId="77777777" w:rsidR="00192689" w:rsidRPr="002F6A9A" w:rsidRDefault="00192689" w:rsidP="00831AAB">
      <w:pPr>
        <w:pStyle w:val="Corpotesto"/>
        <w:spacing w:line="276" w:lineRule="auto"/>
        <w:rPr>
          <w:b/>
          <w:smallCaps/>
          <w:color w:val="000000" w:themeColor="text1"/>
          <w:sz w:val="22"/>
          <w:szCs w:val="22"/>
        </w:rPr>
      </w:pPr>
    </w:p>
    <w:p w14:paraId="7AA508A4" w14:textId="77777777" w:rsidR="00192689" w:rsidRPr="002F6A9A" w:rsidRDefault="00192689" w:rsidP="00F76142">
      <w:pPr>
        <w:pStyle w:val="Corpotesto"/>
        <w:spacing w:line="276" w:lineRule="auto"/>
        <w:ind w:firstLine="360"/>
        <w:rPr>
          <w:color w:val="000000" w:themeColor="text1"/>
          <w:sz w:val="22"/>
          <w:szCs w:val="22"/>
        </w:rPr>
      </w:pPr>
    </w:p>
    <w:p w14:paraId="28498141" w14:textId="77777777" w:rsidR="00790545" w:rsidRDefault="00790545" w:rsidP="006276EE">
      <w:pPr>
        <w:rPr>
          <w:rFonts w:ascii="Times New Roman" w:hAnsi="Times New Roman" w:cs="Times New Roman"/>
          <w:color w:val="000000" w:themeColor="text1"/>
        </w:rPr>
      </w:pPr>
    </w:p>
    <w:p w14:paraId="26F04FE4" w14:textId="77777777" w:rsidR="00EC0294" w:rsidRDefault="00EC0294" w:rsidP="006276EE">
      <w:pPr>
        <w:rPr>
          <w:rFonts w:ascii="Times New Roman" w:hAnsi="Times New Roman" w:cs="Times New Roman"/>
          <w:color w:val="000000" w:themeColor="text1"/>
        </w:rPr>
      </w:pPr>
    </w:p>
    <w:p w14:paraId="6C3596EC" w14:textId="77777777" w:rsidR="00EC0294" w:rsidRPr="002F6A9A" w:rsidRDefault="00EC0294" w:rsidP="006276E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Data </w:t>
      </w:r>
      <w:r>
        <w:rPr>
          <w:rFonts w:ascii="Times New Roman" w:hAnsi="Times New Roman" w:cs="Times New Roman"/>
          <w:color w:val="000000" w:themeColor="text1"/>
        </w:rPr>
        <w:tab/>
        <w:t>_______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  <w:t xml:space="preserve"> firma __________</w:t>
      </w:r>
    </w:p>
    <w:sectPr w:rsidR="00EC0294" w:rsidRPr="002F6A9A" w:rsidSect="00266EFA">
      <w:footerReference w:type="default" r:id="rId8"/>
      <w:pgSz w:w="1067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18BA8" w14:textId="77777777" w:rsidR="00BE6C36" w:rsidRDefault="00BE6C36" w:rsidP="00192689">
      <w:pPr>
        <w:spacing w:after="0" w:line="240" w:lineRule="auto"/>
      </w:pPr>
      <w:r>
        <w:separator/>
      </w:r>
    </w:p>
  </w:endnote>
  <w:endnote w:type="continuationSeparator" w:id="0">
    <w:p w14:paraId="3715C5DB" w14:textId="77777777" w:rsidR="00BE6C36" w:rsidRDefault="00BE6C36" w:rsidP="00192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8899596"/>
      <w:docPartObj>
        <w:docPartGallery w:val="Page Numbers (Bottom of Page)"/>
        <w:docPartUnique/>
      </w:docPartObj>
    </w:sdtPr>
    <w:sdtEndPr/>
    <w:sdtContent>
      <w:p w14:paraId="38EE1CE5" w14:textId="77777777" w:rsidR="00BE6C36" w:rsidRDefault="00636F3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42D">
          <w:rPr>
            <w:noProof/>
          </w:rPr>
          <w:t>3</w:t>
        </w:r>
        <w:r>
          <w:fldChar w:fldCharType="end"/>
        </w:r>
      </w:p>
    </w:sdtContent>
  </w:sdt>
  <w:p w14:paraId="21D7583B" w14:textId="77777777" w:rsidR="00BE6C36" w:rsidRDefault="00BE6C3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87CE7" w14:textId="77777777" w:rsidR="00BE6C36" w:rsidRDefault="00BE6C36" w:rsidP="00192689">
      <w:pPr>
        <w:spacing w:after="0" w:line="240" w:lineRule="auto"/>
      </w:pPr>
      <w:r>
        <w:separator/>
      </w:r>
    </w:p>
  </w:footnote>
  <w:footnote w:type="continuationSeparator" w:id="0">
    <w:p w14:paraId="3F12AFEA" w14:textId="77777777" w:rsidR="00BE6C36" w:rsidRDefault="00BE6C36" w:rsidP="00192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3"/>
    <w:multiLevelType w:val="singleLevel"/>
    <w:tmpl w:val="00000003"/>
    <w:name w:val="WW8Num1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2" w15:restartNumberingAfterBreak="0">
    <w:nsid w:val="00000004"/>
    <w:multiLevelType w:val="singleLevel"/>
    <w:tmpl w:val="00000004"/>
    <w:name w:val="WW8Num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3" w15:restartNumberingAfterBreak="0">
    <w:nsid w:val="00000019"/>
    <w:multiLevelType w:val="singleLevel"/>
    <w:tmpl w:val="00000019"/>
    <w:name w:val="RTF_Num 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4" w15:restartNumberingAfterBreak="0">
    <w:nsid w:val="023716D1"/>
    <w:multiLevelType w:val="hybridMultilevel"/>
    <w:tmpl w:val="BAC25B8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100DB4"/>
    <w:multiLevelType w:val="hybridMultilevel"/>
    <w:tmpl w:val="B23053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53D2A"/>
    <w:multiLevelType w:val="hybridMultilevel"/>
    <w:tmpl w:val="4C70D68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5344F"/>
    <w:multiLevelType w:val="hybridMultilevel"/>
    <w:tmpl w:val="09509A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2A03F0"/>
    <w:multiLevelType w:val="hybridMultilevel"/>
    <w:tmpl w:val="6C5EF2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D7975"/>
    <w:multiLevelType w:val="hybridMultilevel"/>
    <w:tmpl w:val="E6F83F9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1EA66DA">
      <w:start w:val="1"/>
      <w:numFmt w:val="bullet"/>
      <w:lvlText w:val="□"/>
      <w:lvlJc w:val="left"/>
      <w:pPr>
        <w:tabs>
          <w:tab w:val="num" w:pos="1004"/>
        </w:tabs>
        <w:ind w:left="1004" w:hanging="360"/>
      </w:pPr>
      <w:rPr>
        <w:rFonts w:ascii="Comic Sans MS" w:hAnsi="Comic Sans MS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164"/>
        </w:tabs>
        <w:ind w:left="316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324"/>
        </w:tabs>
        <w:ind w:left="532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</w:rPr>
    </w:lvl>
  </w:abstractNum>
  <w:abstractNum w:abstractNumId="10" w15:restartNumberingAfterBreak="0">
    <w:nsid w:val="22513943"/>
    <w:multiLevelType w:val="hybridMultilevel"/>
    <w:tmpl w:val="6FEAEE98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7C2664C"/>
    <w:multiLevelType w:val="hybridMultilevel"/>
    <w:tmpl w:val="8BF607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194F1D"/>
    <w:multiLevelType w:val="hybridMultilevel"/>
    <w:tmpl w:val="B73E4C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5C34C0"/>
    <w:multiLevelType w:val="hybridMultilevel"/>
    <w:tmpl w:val="C362006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3B1C"/>
    <w:multiLevelType w:val="hybridMultilevel"/>
    <w:tmpl w:val="22F8EE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976C93"/>
    <w:multiLevelType w:val="hybridMultilevel"/>
    <w:tmpl w:val="8172830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2D70BD"/>
    <w:multiLevelType w:val="hybridMultilevel"/>
    <w:tmpl w:val="45FEB0E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F0125"/>
    <w:multiLevelType w:val="hybridMultilevel"/>
    <w:tmpl w:val="2488DD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8F2D17"/>
    <w:multiLevelType w:val="hybridMultilevel"/>
    <w:tmpl w:val="2B1E665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76A6B"/>
    <w:multiLevelType w:val="hybridMultilevel"/>
    <w:tmpl w:val="A79A3C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C24DE7"/>
    <w:multiLevelType w:val="hybridMultilevel"/>
    <w:tmpl w:val="A7F85C00"/>
    <w:lvl w:ilvl="0" w:tplc="04100003">
      <w:start w:val="1"/>
      <w:numFmt w:val="bullet"/>
      <w:lvlText w:val="o"/>
      <w:lvlJc w:val="left"/>
      <w:pPr>
        <w:tabs>
          <w:tab w:val="num" w:pos="810"/>
        </w:tabs>
        <w:ind w:left="810" w:hanging="630"/>
      </w:pPr>
      <w:rPr>
        <w:rFonts w:ascii="Courier New" w:hAnsi="Courier New" w:cs="Courier New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FA351F"/>
    <w:multiLevelType w:val="hybridMultilevel"/>
    <w:tmpl w:val="35C4F6D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9D01F4"/>
    <w:multiLevelType w:val="hybridMultilevel"/>
    <w:tmpl w:val="4936FB1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1EA66DA">
      <w:start w:val="1"/>
      <w:numFmt w:val="bullet"/>
      <w:lvlText w:val="□"/>
      <w:lvlJc w:val="left"/>
      <w:pPr>
        <w:tabs>
          <w:tab w:val="num" w:pos="1004"/>
        </w:tabs>
        <w:ind w:left="1004" w:hanging="360"/>
      </w:pPr>
      <w:rPr>
        <w:rFonts w:ascii="Comic Sans MS" w:hAnsi="Comic Sans MS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164"/>
        </w:tabs>
        <w:ind w:left="316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324"/>
        </w:tabs>
        <w:ind w:left="532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</w:rPr>
    </w:lvl>
  </w:abstractNum>
  <w:abstractNum w:abstractNumId="23" w15:restartNumberingAfterBreak="0">
    <w:nsid w:val="3E714195"/>
    <w:multiLevelType w:val="hybridMultilevel"/>
    <w:tmpl w:val="43A6C9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2457EF"/>
    <w:multiLevelType w:val="hybridMultilevel"/>
    <w:tmpl w:val="5BC4C266"/>
    <w:lvl w:ilvl="0" w:tplc="0410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1367192"/>
    <w:multiLevelType w:val="hybridMultilevel"/>
    <w:tmpl w:val="3274E90E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14E036F"/>
    <w:multiLevelType w:val="hybridMultilevel"/>
    <w:tmpl w:val="7402D934"/>
    <w:lvl w:ilvl="0" w:tplc="0410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432E74BD"/>
    <w:multiLevelType w:val="hybridMultilevel"/>
    <w:tmpl w:val="AD38EE2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5BC7F05"/>
    <w:multiLevelType w:val="hybridMultilevel"/>
    <w:tmpl w:val="91340F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F262EB"/>
    <w:multiLevelType w:val="hybridMultilevel"/>
    <w:tmpl w:val="18C48D10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9F617C7"/>
    <w:multiLevelType w:val="hybridMultilevel"/>
    <w:tmpl w:val="50A09038"/>
    <w:lvl w:ilvl="0" w:tplc="069AA73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CD55B9A"/>
    <w:multiLevelType w:val="hybridMultilevel"/>
    <w:tmpl w:val="D1A8A7D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DEB022E"/>
    <w:multiLevelType w:val="hybridMultilevel"/>
    <w:tmpl w:val="A6E63B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C81785"/>
    <w:multiLevelType w:val="hybridMultilevel"/>
    <w:tmpl w:val="1A6C14E0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4F45DAB"/>
    <w:multiLevelType w:val="hybridMultilevel"/>
    <w:tmpl w:val="D19835FC"/>
    <w:lvl w:ilvl="0" w:tplc="81EA66D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mic Sans MS" w:hAnsi="Comic Sans M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164"/>
        </w:tabs>
        <w:ind w:left="316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324"/>
        </w:tabs>
        <w:ind w:left="532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</w:rPr>
    </w:lvl>
  </w:abstractNum>
  <w:abstractNum w:abstractNumId="35" w15:restartNumberingAfterBreak="0">
    <w:nsid w:val="585753B0"/>
    <w:multiLevelType w:val="hybridMultilevel"/>
    <w:tmpl w:val="783AC18E"/>
    <w:lvl w:ilvl="0" w:tplc="04100001">
      <w:start w:val="1"/>
      <w:numFmt w:val="bullet"/>
      <w:lvlText w:val=""/>
      <w:lvlJc w:val="left"/>
      <w:pPr>
        <w:tabs>
          <w:tab w:val="num" w:pos="810"/>
        </w:tabs>
        <w:ind w:left="810" w:hanging="630"/>
      </w:pPr>
      <w:rPr>
        <w:rFonts w:ascii="Symbol" w:hAnsi="Symbo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8FA2BC3"/>
    <w:multiLevelType w:val="hybridMultilevel"/>
    <w:tmpl w:val="396A1F56"/>
    <w:lvl w:ilvl="0" w:tplc="04100001">
      <w:start w:val="1"/>
      <w:numFmt w:val="bullet"/>
      <w:lvlText w:val=""/>
      <w:lvlJc w:val="left"/>
      <w:pPr>
        <w:tabs>
          <w:tab w:val="num" w:pos="810"/>
        </w:tabs>
        <w:ind w:left="810" w:hanging="630"/>
      </w:pPr>
      <w:rPr>
        <w:rFonts w:ascii="Symbol" w:hAnsi="Symbo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AE959E5"/>
    <w:multiLevelType w:val="hybridMultilevel"/>
    <w:tmpl w:val="10A4C98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F227119"/>
    <w:multiLevelType w:val="hybridMultilevel"/>
    <w:tmpl w:val="64ACAFA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0961548"/>
    <w:multiLevelType w:val="hybridMultilevel"/>
    <w:tmpl w:val="34CE31E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8F12E87"/>
    <w:multiLevelType w:val="hybridMultilevel"/>
    <w:tmpl w:val="6920616C"/>
    <w:lvl w:ilvl="0" w:tplc="0410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EF80091"/>
    <w:multiLevelType w:val="hybridMultilevel"/>
    <w:tmpl w:val="DFCC2EB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7238A3"/>
    <w:multiLevelType w:val="hybridMultilevel"/>
    <w:tmpl w:val="E6A0394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966C55"/>
    <w:multiLevelType w:val="hybridMultilevel"/>
    <w:tmpl w:val="A5F0646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FA55EA"/>
    <w:multiLevelType w:val="hybridMultilevel"/>
    <w:tmpl w:val="06CC205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3018B6"/>
    <w:multiLevelType w:val="hybridMultilevel"/>
    <w:tmpl w:val="BA24AE6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045288">
    <w:abstractNumId w:val="29"/>
  </w:num>
  <w:num w:numId="2" w16cid:durableId="1950509263">
    <w:abstractNumId w:val="27"/>
  </w:num>
  <w:num w:numId="3" w16cid:durableId="1565287637">
    <w:abstractNumId w:val="18"/>
  </w:num>
  <w:num w:numId="4" w16cid:durableId="1249652218">
    <w:abstractNumId w:val="19"/>
  </w:num>
  <w:num w:numId="5" w16cid:durableId="1987975970">
    <w:abstractNumId w:val="14"/>
  </w:num>
  <w:num w:numId="6" w16cid:durableId="2001423138">
    <w:abstractNumId w:val="4"/>
  </w:num>
  <w:num w:numId="7" w16cid:durableId="116092501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842439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8136930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417465">
    <w:abstractNumId w:val="10"/>
  </w:num>
  <w:num w:numId="11" w16cid:durableId="1082458122">
    <w:abstractNumId w:val="45"/>
  </w:num>
  <w:num w:numId="12" w16cid:durableId="1217159743">
    <w:abstractNumId w:val="25"/>
  </w:num>
  <w:num w:numId="13" w16cid:durableId="1198078880">
    <w:abstractNumId w:val="26"/>
  </w:num>
  <w:num w:numId="14" w16cid:durableId="80177106">
    <w:abstractNumId w:val="43"/>
  </w:num>
  <w:num w:numId="15" w16cid:durableId="1729106889">
    <w:abstractNumId w:val="20"/>
  </w:num>
  <w:num w:numId="16" w16cid:durableId="564535285">
    <w:abstractNumId w:val="7"/>
  </w:num>
  <w:num w:numId="17" w16cid:durableId="70659158">
    <w:abstractNumId w:val="11"/>
  </w:num>
  <w:num w:numId="18" w16cid:durableId="47657170">
    <w:abstractNumId w:val="17"/>
  </w:num>
  <w:num w:numId="19" w16cid:durableId="164707418">
    <w:abstractNumId w:val="8"/>
  </w:num>
  <w:num w:numId="20" w16cid:durableId="1845394365">
    <w:abstractNumId w:val="5"/>
  </w:num>
  <w:num w:numId="21" w16cid:durableId="1106927805">
    <w:abstractNumId w:val="28"/>
  </w:num>
  <w:num w:numId="22" w16cid:durableId="587812519">
    <w:abstractNumId w:val="23"/>
  </w:num>
  <w:num w:numId="23" w16cid:durableId="954940295">
    <w:abstractNumId w:val="30"/>
  </w:num>
  <w:num w:numId="24" w16cid:durableId="422456852">
    <w:abstractNumId w:val="32"/>
  </w:num>
  <w:num w:numId="25" w16cid:durableId="2134057347">
    <w:abstractNumId w:val="24"/>
  </w:num>
  <w:num w:numId="26" w16cid:durableId="1348874859">
    <w:abstractNumId w:val="40"/>
  </w:num>
  <w:num w:numId="27" w16cid:durableId="1077363058">
    <w:abstractNumId w:val="33"/>
  </w:num>
  <w:num w:numId="28" w16cid:durableId="2101675514">
    <w:abstractNumId w:val="41"/>
  </w:num>
  <w:num w:numId="29" w16cid:durableId="1413891193">
    <w:abstractNumId w:val="37"/>
  </w:num>
  <w:num w:numId="30" w16cid:durableId="1535002882">
    <w:abstractNumId w:val="38"/>
  </w:num>
  <w:num w:numId="31" w16cid:durableId="1926524603">
    <w:abstractNumId w:val="21"/>
  </w:num>
  <w:num w:numId="32" w16cid:durableId="1508907869">
    <w:abstractNumId w:val="42"/>
  </w:num>
  <w:num w:numId="33" w16cid:durableId="2023049638">
    <w:abstractNumId w:val="39"/>
  </w:num>
  <w:num w:numId="34" w16cid:durableId="1877810645">
    <w:abstractNumId w:val="31"/>
  </w:num>
  <w:num w:numId="35" w16cid:durableId="1565867810">
    <w:abstractNumId w:val="9"/>
  </w:num>
  <w:num w:numId="36" w16cid:durableId="1366101667">
    <w:abstractNumId w:val="34"/>
  </w:num>
  <w:num w:numId="37" w16cid:durableId="785124664">
    <w:abstractNumId w:val="16"/>
  </w:num>
  <w:num w:numId="38" w16cid:durableId="1712000618">
    <w:abstractNumId w:val="22"/>
  </w:num>
  <w:num w:numId="39" w16cid:durableId="911891083">
    <w:abstractNumId w:val="15"/>
  </w:num>
  <w:num w:numId="40" w16cid:durableId="1932202095">
    <w:abstractNumId w:val="44"/>
  </w:num>
  <w:num w:numId="41" w16cid:durableId="845749129">
    <w:abstractNumId w:val="12"/>
  </w:num>
  <w:num w:numId="42" w16cid:durableId="1508251809">
    <w:abstractNumId w:val="1"/>
  </w:num>
  <w:num w:numId="43" w16cid:durableId="165247646">
    <w:abstractNumId w:val="2"/>
  </w:num>
  <w:num w:numId="44" w16cid:durableId="681207539">
    <w:abstractNumId w:val="3"/>
  </w:num>
  <w:num w:numId="45" w16cid:durableId="1157917227">
    <w:abstractNumId w:val="13"/>
  </w:num>
  <w:num w:numId="46" w16cid:durableId="887955301">
    <w:abstractNumId w:val="6"/>
  </w:num>
  <w:num w:numId="47" w16cid:durableId="1714184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661"/>
    <w:rsid w:val="00003C36"/>
    <w:rsid w:val="00007A56"/>
    <w:rsid w:val="000106CA"/>
    <w:rsid w:val="000176A5"/>
    <w:rsid w:val="00022003"/>
    <w:rsid w:val="00034D98"/>
    <w:rsid w:val="0004547F"/>
    <w:rsid w:val="0006760A"/>
    <w:rsid w:val="000753B6"/>
    <w:rsid w:val="0007631C"/>
    <w:rsid w:val="000A02F3"/>
    <w:rsid w:val="000B0350"/>
    <w:rsid w:val="000B08CD"/>
    <w:rsid w:val="000B42C0"/>
    <w:rsid w:val="000D2160"/>
    <w:rsid w:val="0011238A"/>
    <w:rsid w:val="00154459"/>
    <w:rsid w:val="001643C7"/>
    <w:rsid w:val="001846C8"/>
    <w:rsid w:val="00192689"/>
    <w:rsid w:val="001A4994"/>
    <w:rsid w:val="001B7661"/>
    <w:rsid w:val="001C0FF9"/>
    <w:rsid w:val="001C209C"/>
    <w:rsid w:val="001C35BD"/>
    <w:rsid w:val="001D3EFF"/>
    <w:rsid w:val="001E1E5C"/>
    <w:rsid w:val="001E7C5F"/>
    <w:rsid w:val="001F14CD"/>
    <w:rsid w:val="00220472"/>
    <w:rsid w:val="00221BC8"/>
    <w:rsid w:val="00247D4F"/>
    <w:rsid w:val="002633C1"/>
    <w:rsid w:val="00266EFA"/>
    <w:rsid w:val="00267CDC"/>
    <w:rsid w:val="00272C64"/>
    <w:rsid w:val="002D4115"/>
    <w:rsid w:val="002D6DB7"/>
    <w:rsid w:val="002F47C5"/>
    <w:rsid w:val="002F6A9A"/>
    <w:rsid w:val="003069F2"/>
    <w:rsid w:val="003122F3"/>
    <w:rsid w:val="00317F81"/>
    <w:rsid w:val="00341DB6"/>
    <w:rsid w:val="003454F8"/>
    <w:rsid w:val="00374A31"/>
    <w:rsid w:val="003A0C4C"/>
    <w:rsid w:val="003A5CF7"/>
    <w:rsid w:val="003B5D94"/>
    <w:rsid w:val="003C4631"/>
    <w:rsid w:val="003D2A96"/>
    <w:rsid w:val="003F5EB8"/>
    <w:rsid w:val="0041174D"/>
    <w:rsid w:val="004150BA"/>
    <w:rsid w:val="0043490B"/>
    <w:rsid w:val="00444558"/>
    <w:rsid w:val="00452BB1"/>
    <w:rsid w:val="00463800"/>
    <w:rsid w:val="004C6E85"/>
    <w:rsid w:val="004D28FD"/>
    <w:rsid w:val="004E37D4"/>
    <w:rsid w:val="005447D3"/>
    <w:rsid w:val="00555891"/>
    <w:rsid w:val="00560A9E"/>
    <w:rsid w:val="00561232"/>
    <w:rsid w:val="00567DC9"/>
    <w:rsid w:val="00570470"/>
    <w:rsid w:val="00575377"/>
    <w:rsid w:val="00581A49"/>
    <w:rsid w:val="005A2523"/>
    <w:rsid w:val="005E048F"/>
    <w:rsid w:val="005E53C2"/>
    <w:rsid w:val="0061325C"/>
    <w:rsid w:val="0061695C"/>
    <w:rsid w:val="006276EE"/>
    <w:rsid w:val="00636F34"/>
    <w:rsid w:val="0065436D"/>
    <w:rsid w:val="00691CAC"/>
    <w:rsid w:val="006A29EF"/>
    <w:rsid w:val="006A6159"/>
    <w:rsid w:val="006A658E"/>
    <w:rsid w:val="006B34BE"/>
    <w:rsid w:val="006D04F8"/>
    <w:rsid w:val="006D7FE7"/>
    <w:rsid w:val="006E15B3"/>
    <w:rsid w:val="006F0FA9"/>
    <w:rsid w:val="00702353"/>
    <w:rsid w:val="00724AF8"/>
    <w:rsid w:val="00730EFA"/>
    <w:rsid w:val="00732DB4"/>
    <w:rsid w:val="00750BE5"/>
    <w:rsid w:val="00757CDD"/>
    <w:rsid w:val="00762F4E"/>
    <w:rsid w:val="00770A34"/>
    <w:rsid w:val="00773846"/>
    <w:rsid w:val="00783F3C"/>
    <w:rsid w:val="00790545"/>
    <w:rsid w:val="007A3515"/>
    <w:rsid w:val="007B430F"/>
    <w:rsid w:val="007C3575"/>
    <w:rsid w:val="007D2ECC"/>
    <w:rsid w:val="007D30A2"/>
    <w:rsid w:val="007E0276"/>
    <w:rsid w:val="007E1F4E"/>
    <w:rsid w:val="007E4D50"/>
    <w:rsid w:val="007F5E84"/>
    <w:rsid w:val="00801220"/>
    <w:rsid w:val="00811EB6"/>
    <w:rsid w:val="00831AAB"/>
    <w:rsid w:val="0083459A"/>
    <w:rsid w:val="00834D23"/>
    <w:rsid w:val="00834D24"/>
    <w:rsid w:val="00845B7C"/>
    <w:rsid w:val="0084773C"/>
    <w:rsid w:val="00856AE1"/>
    <w:rsid w:val="00863760"/>
    <w:rsid w:val="00867C96"/>
    <w:rsid w:val="008752CB"/>
    <w:rsid w:val="008B1848"/>
    <w:rsid w:val="008B45E4"/>
    <w:rsid w:val="008B6318"/>
    <w:rsid w:val="008D3380"/>
    <w:rsid w:val="008F1B78"/>
    <w:rsid w:val="00906799"/>
    <w:rsid w:val="00915ADD"/>
    <w:rsid w:val="00925294"/>
    <w:rsid w:val="00926EE5"/>
    <w:rsid w:val="00932183"/>
    <w:rsid w:val="009478EF"/>
    <w:rsid w:val="00961749"/>
    <w:rsid w:val="00970F66"/>
    <w:rsid w:val="00971240"/>
    <w:rsid w:val="00982C18"/>
    <w:rsid w:val="009833A9"/>
    <w:rsid w:val="009B461B"/>
    <w:rsid w:val="009C4B75"/>
    <w:rsid w:val="009D0BBC"/>
    <w:rsid w:val="009D7304"/>
    <w:rsid w:val="00A068BE"/>
    <w:rsid w:val="00A2338A"/>
    <w:rsid w:val="00A24DA3"/>
    <w:rsid w:val="00A30B54"/>
    <w:rsid w:val="00A42BBA"/>
    <w:rsid w:val="00A7145C"/>
    <w:rsid w:val="00A717B5"/>
    <w:rsid w:val="00AA60EC"/>
    <w:rsid w:val="00AE6826"/>
    <w:rsid w:val="00AF18E0"/>
    <w:rsid w:val="00AF1EFD"/>
    <w:rsid w:val="00AF3A35"/>
    <w:rsid w:val="00B2347D"/>
    <w:rsid w:val="00B45C26"/>
    <w:rsid w:val="00B50F7E"/>
    <w:rsid w:val="00B82852"/>
    <w:rsid w:val="00B832DB"/>
    <w:rsid w:val="00BC5CD0"/>
    <w:rsid w:val="00BE6C36"/>
    <w:rsid w:val="00BE7606"/>
    <w:rsid w:val="00C1408D"/>
    <w:rsid w:val="00C21F49"/>
    <w:rsid w:val="00C33BB6"/>
    <w:rsid w:val="00C46231"/>
    <w:rsid w:val="00C57656"/>
    <w:rsid w:val="00C73AF1"/>
    <w:rsid w:val="00CB57BC"/>
    <w:rsid w:val="00CC026C"/>
    <w:rsid w:val="00CC7941"/>
    <w:rsid w:val="00CD1175"/>
    <w:rsid w:val="00CE41EB"/>
    <w:rsid w:val="00CF06CA"/>
    <w:rsid w:val="00CF2907"/>
    <w:rsid w:val="00D1296C"/>
    <w:rsid w:val="00D15627"/>
    <w:rsid w:val="00D21569"/>
    <w:rsid w:val="00D266B0"/>
    <w:rsid w:val="00D46AB2"/>
    <w:rsid w:val="00D65C3E"/>
    <w:rsid w:val="00D760E0"/>
    <w:rsid w:val="00D845C3"/>
    <w:rsid w:val="00D9140F"/>
    <w:rsid w:val="00DB2A5B"/>
    <w:rsid w:val="00DE4788"/>
    <w:rsid w:val="00DE7A78"/>
    <w:rsid w:val="00E05F19"/>
    <w:rsid w:val="00E150B5"/>
    <w:rsid w:val="00E16C31"/>
    <w:rsid w:val="00E362C9"/>
    <w:rsid w:val="00E452F7"/>
    <w:rsid w:val="00E5318B"/>
    <w:rsid w:val="00E85C44"/>
    <w:rsid w:val="00E87E1A"/>
    <w:rsid w:val="00E912CB"/>
    <w:rsid w:val="00E95E67"/>
    <w:rsid w:val="00EA6258"/>
    <w:rsid w:val="00EB0CB8"/>
    <w:rsid w:val="00EC0294"/>
    <w:rsid w:val="00EC297D"/>
    <w:rsid w:val="00EC5806"/>
    <w:rsid w:val="00ED1306"/>
    <w:rsid w:val="00ED56F0"/>
    <w:rsid w:val="00ED6F8F"/>
    <w:rsid w:val="00F006CD"/>
    <w:rsid w:val="00F0342D"/>
    <w:rsid w:val="00F15390"/>
    <w:rsid w:val="00F21BE0"/>
    <w:rsid w:val="00F46962"/>
    <w:rsid w:val="00F510B8"/>
    <w:rsid w:val="00F734A4"/>
    <w:rsid w:val="00F76142"/>
    <w:rsid w:val="00FB00F8"/>
    <w:rsid w:val="00FC1828"/>
    <w:rsid w:val="00FC585E"/>
    <w:rsid w:val="00FC5D9C"/>
    <w:rsid w:val="00FF4C26"/>
    <w:rsid w:val="00F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40A21"/>
  <w15:docId w15:val="{2CE37A97-1442-4980-99A8-79A085BC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nhideWhenUsed/>
    <w:rsid w:val="001926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9268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926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92689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268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notaapidipagina">
    <w:name w:val="footnote reference"/>
    <w:basedOn w:val="Carpredefinitoparagrafo"/>
    <w:semiHidden/>
    <w:unhideWhenUsed/>
    <w:rsid w:val="00192689"/>
    <w:rPr>
      <w:vertAlign w:val="superscrip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B5D9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B5D94"/>
  </w:style>
  <w:style w:type="table" w:styleId="Grigliatabella">
    <w:name w:val="Table Grid"/>
    <w:basedOn w:val="Tabellanormale"/>
    <w:rsid w:val="003B5D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6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6E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Granada</dc:creator>
  <cp:keywords/>
  <dc:description/>
  <cp:lastModifiedBy>Giovanni Serra</cp:lastModifiedBy>
  <cp:revision>5</cp:revision>
  <cp:lastPrinted>2013-12-09T18:37:00Z</cp:lastPrinted>
  <dcterms:created xsi:type="dcterms:W3CDTF">2022-09-28T13:18:00Z</dcterms:created>
  <dcterms:modified xsi:type="dcterms:W3CDTF">2026-09-04T07:57:00Z</dcterms:modified>
</cp:coreProperties>
</file>